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D8" w:rsidRPr="00EE2ED8" w:rsidRDefault="00095E12" w:rsidP="0089371A">
      <w:pPr>
        <w:ind w:firstLine="708"/>
        <w:jc w:val="center"/>
        <w:rPr>
          <w:rFonts w:eastAsia="Calibri"/>
          <w:sz w:val="28"/>
          <w:szCs w:val="28"/>
          <w:lang w:eastAsia="en-US"/>
        </w:rPr>
      </w:pPr>
      <w:r w:rsidRPr="00095E12">
        <w:rPr>
          <w:b/>
          <w:sz w:val="28"/>
          <w:szCs w:val="28"/>
        </w:rPr>
        <w:t>Информация о</w:t>
      </w:r>
      <w:r w:rsidR="008B17EE">
        <w:rPr>
          <w:b/>
          <w:sz w:val="28"/>
          <w:szCs w:val="28"/>
        </w:rPr>
        <w:t>б организации  работы</w:t>
      </w:r>
      <w:r w:rsidRPr="00095E12">
        <w:rPr>
          <w:b/>
          <w:sz w:val="28"/>
          <w:szCs w:val="28"/>
        </w:rPr>
        <w:t xml:space="preserve"> </w:t>
      </w:r>
      <w:proofErr w:type="gramStart"/>
      <w:r w:rsidRPr="00095E12">
        <w:rPr>
          <w:b/>
          <w:sz w:val="28"/>
          <w:szCs w:val="28"/>
        </w:rPr>
        <w:t>по</w:t>
      </w:r>
      <w:proofErr w:type="gramEnd"/>
    </w:p>
    <w:p w:rsidR="00095E12" w:rsidRDefault="00095E12" w:rsidP="0089371A">
      <w:pPr>
        <w:jc w:val="center"/>
        <w:rPr>
          <w:b/>
          <w:sz w:val="28"/>
          <w:szCs w:val="28"/>
        </w:rPr>
      </w:pPr>
      <w:r w:rsidRPr="00095E12">
        <w:rPr>
          <w:b/>
          <w:sz w:val="28"/>
          <w:szCs w:val="28"/>
        </w:rPr>
        <w:t>патриотическому воспитанию</w:t>
      </w:r>
      <w:r>
        <w:rPr>
          <w:b/>
          <w:sz w:val="28"/>
          <w:szCs w:val="28"/>
        </w:rPr>
        <w:t xml:space="preserve">  в</w:t>
      </w:r>
      <w:r w:rsidRPr="00095E12">
        <w:rPr>
          <w:b/>
          <w:sz w:val="28"/>
          <w:szCs w:val="28"/>
        </w:rPr>
        <w:t xml:space="preserve"> МБОУ «</w:t>
      </w:r>
      <w:proofErr w:type="spellStart"/>
      <w:r w:rsidRPr="00095E12">
        <w:rPr>
          <w:b/>
          <w:sz w:val="28"/>
          <w:szCs w:val="28"/>
        </w:rPr>
        <w:t>Лучовская</w:t>
      </w:r>
      <w:proofErr w:type="spellEnd"/>
      <w:r w:rsidRPr="00095E12">
        <w:rPr>
          <w:b/>
          <w:sz w:val="28"/>
          <w:szCs w:val="28"/>
        </w:rPr>
        <w:t xml:space="preserve"> СОШ»</w:t>
      </w:r>
    </w:p>
    <w:p w:rsidR="001255BC" w:rsidRDefault="008B17EE" w:rsidP="008937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рамках  70-летия Победы в Великой Отечественной войне</w:t>
      </w:r>
    </w:p>
    <w:p w:rsidR="0015529D" w:rsidRDefault="0015529D" w:rsidP="008937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2012 – 2014 гг.</w:t>
      </w:r>
    </w:p>
    <w:p w:rsidR="00C2647B" w:rsidRDefault="00C2647B" w:rsidP="0089371A">
      <w:pPr>
        <w:jc w:val="center"/>
        <w:rPr>
          <w:b/>
          <w:sz w:val="28"/>
          <w:szCs w:val="28"/>
        </w:rPr>
      </w:pPr>
    </w:p>
    <w:p w:rsidR="00EE2ED8" w:rsidRPr="00095E12" w:rsidRDefault="00EE2ED8" w:rsidP="0089371A">
      <w:pPr>
        <w:jc w:val="center"/>
        <w:rPr>
          <w:b/>
          <w:sz w:val="28"/>
          <w:szCs w:val="28"/>
        </w:rPr>
      </w:pPr>
    </w:p>
    <w:p w:rsidR="00095E12" w:rsidRDefault="00095E12" w:rsidP="00DB55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Патриотическое воспитание  понимается как систематическая целенаправленная педагогическая деятельность по формированию у учащихся высокого п</w:t>
      </w:r>
      <w:r w:rsidR="008B17EE">
        <w:rPr>
          <w:sz w:val="28"/>
          <w:szCs w:val="28"/>
        </w:rPr>
        <w:t>атриотического сознания, чувства</w:t>
      </w:r>
      <w:r>
        <w:rPr>
          <w:sz w:val="28"/>
          <w:szCs w:val="28"/>
        </w:rPr>
        <w:t xml:space="preserve"> верно</w:t>
      </w:r>
      <w:r w:rsidR="008B17EE">
        <w:rPr>
          <w:sz w:val="28"/>
          <w:szCs w:val="28"/>
        </w:rPr>
        <w:t>сти своему Отечеству, стремления</w:t>
      </w:r>
      <w:r>
        <w:rPr>
          <w:sz w:val="28"/>
          <w:szCs w:val="28"/>
        </w:rPr>
        <w:t xml:space="preserve"> к выполнению своего гражданского долга</w:t>
      </w:r>
      <w:r w:rsidR="008B17EE">
        <w:rPr>
          <w:sz w:val="28"/>
          <w:szCs w:val="28"/>
        </w:rPr>
        <w:t>, воспитания уважения к истории страны.</w:t>
      </w:r>
    </w:p>
    <w:p w:rsidR="008B17EE" w:rsidRDefault="00976C88" w:rsidP="00DB55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 является </w:t>
      </w:r>
      <w:r w:rsidRPr="005570F3">
        <w:rPr>
          <w:sz w:val="28"/>
          <w:szCs w:val="28"/>
        </w:rPr>
        <w:t>центром пат</w:t>
      </w:r>
      <w:r>
        <w:rPr>
          <w:sz w:val="28"/>
          <w:szCs w:val="28"/>
        </w:rPr>
        <w:t xml:space="preserve">риотического воспитания  детей и молодежи. </w:t>
      </w:r>
      <w:r w:rsidR="008B17EE">
        <w:rPr>
          <w:sz w:val="28"/>
          <w:szCs w:val="28"/>
        </w:rPr>
        <w:t xml:space="preserve">В рамках подготовки к 70-летию Победы в Великой Отечественной войне </w:t>
      </w:r>
      <w:r w:rsidR="0015529D">
        <w:rPr>
          <w:sz w:val="28"/>
          <w:szCs w:val="28"/>
        </w:rPr>
        <w:t xml:space="preserve"> </w:t>
      </w:r>
      <w:r w:rsidR="008B17EE">
        <w:rPr>
          <w:sz w:val="28"/>
          <w:szCs w:val="28"/>
        </w:rPr>
        <w:t xml:space="preserve">в образовательном учреждении </w:t>
      </w:r>
      <w:r>
        <w:rPr>
          <w:sz w:val="28"/>
          <w:szCs w:val="28"/>
        </w:rPr>
        <w:t xml:space="preserve"> проводилась </w:t>
      </w:r>
      <w:r w:rsidR="005570F3">
        <w:rPr>
          <w:sz w:val="28"/>
          <w:szCs w:val="28"/>
        </w:rPr>
        <w:t xml:space="preserve"> целенаправленная работа с учащимися по </w:t>
      </w:r>
      <w:r>
        <w:rPr>
          <w:sz w:val="28"/>
          <w:szCs w:val="28"/>
        </w:rPr>
        <w:t xml:space="preserve"> формированию  высокого патриотического сознания, социально-значимых ценностей, воспитания уважения к истории страны.</w:t>
      </w:r>
    </w:p>
    <w:p w:rsidR="00F90481" w:rsidRDefault="00574811" w:rsidP="00F07CF5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 муниципальной Программе развития воспитания в </w:t>
      </w:r>
      <w:proofErr w:type="spellStart"/>
      <w:r>
        <w:rPr>
          <w:sz w:val="28"/>
          <w:szCs w:val="28"/>
        </w:rPr>
        <w:t>Чистопольском</w:t>
      </w:r>
      <w:proofErr w:type="spellEnd"/>
      <w:r>
        <w:rPr>
          <w:sz w:val="28"/>
          <w:szCs w:val="28"/>
        </w:rPr>
        <w:t xml:space="preserve"> муниципальном районе  на 2010 – 2014 годы  разработаны 10 подпрограмм:  </w:t>
      </w:r>
    </w:p>
    <w:p w:rsidR="00F90481" w:rsidRDefault="00F90481" w:rsidP="00F07CF5">
      <w:pPr>
        <w:ind w:firstLine="708"/>
        <w:jc w:val="center"/>
        <w:rPr>
          <w:sz w:val="28"/>
          <w:szCs w:val="28"/>
        </w:rPr>
      </w:pPr>
    </w:p>
    <w:p w:rsidR="005570F3" w:rsidRPr="00574811" w:rsidRDefault="00574811" w:rsidP="00F07CF5">
      <w:pPr>
        <w:ind w:firstLine="708"/>
        <w:jc w:val="center"/>
        <w:rPr>
          <w:b/>
          <w:sz w:val="28"/>
          <w:szCs w:val="28"/>
        </w:rPr>
      </w:pPr>
      <w:r w:rsidRPr="00574811">
        <w:rPr>
          <w:b/>
          <w:sz w:val="28"/>
          <w:szCs w:val="28"/>
        </w:rPr>
        <w:t>Подпрограмма «Военно-патриотическое воспитание»</w:t>
      </w:r>
    </w:p>
    <w:p w:rsidR="00F07CF5" w:rsidRDefault="00574811" w:rsidP="00574811">
      <w:pPr>
        <w:widowControl w:val="0"/>
        <w:ind w:right="252" w:firstLine="709"/>
        <w:jc w:val="both"/>
        <w:rPr>
          <w:rFonts w:eastAsia="DejaVu Sans"/>
          <w:b/>
          <w:kern w:val="1"/>
          <w:sz w:val="28"/>
          <w:szCs w:val="28"/>
        </w:rPr>
      </w:pPr>
      <w:r w:rsidRPr="00574811">
        <w:rPr>
          <w:rFonts w:eastAsia="DejaVu Sans"/>
          <w:b/>
          <w:kern w:val="1"/>
          <w:sz w:val="28"/>
          <w:szCs w:val="28"/>
        </w:rPr>
        <w:t xml:space="preserve">Цель подпрограммы: </w:t>
      </w:r>
    </w:p>
    <w:p w:rsidR="00574811" w:rsidRDefault="00F07CF5" w:rsidP="00F90481">
      <w:pPr>
        <w:widowControl w:val="0"/>
        <w:ind w:right="252" w:firstLine="709"/>
        <w:jc w:val="both"/>
        <w:rPr>
          <w:rFonts w:eastAsia="DejaVu Sans"/>
          <w:color w:val="000000"/>
          <w:spacing w:val="2"/>
          <w:kern w:val="1"/>
          <w:sz w:val="28"/>
          <w:szCs w:val="28"/>
        </w:rPr>
      </w:pPr>
      <w:r w:rsidRPr="00F07CF5">
        <w:rPr>
          <w:color w:val="000000"/>
          <w:sz w:val="28"/>
          <w:szCs w:val="28"/>
          <w:lang w:eastAsia="ru-RU"/>
        </w:rPr>
        <w:t>Создание эффективных условий для формирования гражданско-патриотического воспитания с учетом в</w:t>
      </w:r>
      <w:r>
        <w:rPr>
          <w:color w:val="000000"/>
          <w:sz w:val="28"/>
          <w:szCs w:val="28"/>
          <w:lang w:eastAsia="ru-RU"/>
        </w:rPr>
        <w:t xml:space="preserve">озрастных особенностей учащихся; </w:t>
      </w:r>
      <w:proofErr w:type="gramStart"/>
      <w:r w:rsidR="00574811" w:rsidRPr="00574811">
        <w:rPr>
          <w:rFonts w:eastAsia="DejaVu Sans"/>
          <w:color w:val="000000"/>
          <w:kern w:val="1"/>
          <w:sz w:val="28"/>
          <w:szCs w:val="28"/>
        </w:rPr>
        <w:t xml:space="preserve">развитие у молодежи гражданственности, патриотизма, как важнейших духовно – нравственных и социальных </w:t>
      </w:r>
      <w:r w:rsidR="00574811" w:rsidRPr="00574811">
        <w:rPr>
          <w:rFonts w:eastAsia="DejaVu Sans"/>
          <w:color w:val="000000"/>
          <w:spacing w:val="2"/>
          <w:kern w:val="1"/>
          <w:sz w:val="28"/>
          <w:szCs w:val="28"/>
        </w:rPr>
        <w:t>ценностей, формирование у неё  профессионально значимых качеств, 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  <w:proofErr w:type="gramEnd"/>
    </w:p>
    <w:p w:rsidR="00F07CF5" w:rsidRPr="00F90481" w:rsidRDefault="00F07CF5" w:rsidP="00F90481">
      <w:pPr>
        <w:rPr>
          <w:rFonts w:eastAsia="DejaVu Sans"/>
          <w:sz w:val="28"/>
          <w:szCs w:val="28"/>
        </w:rPr>
      </w:pPr>
    </w:p>
    <w:p w:rsidR="00574811" w:rsidRPr="00F90481" w:rsidRDefault="00574811" w:rsidP="00F90481">
      <w:pPr>
        <w:rPr>
          <w:rFonts w:eastAsia="DejaVu Sans"/>
          <w:b/>
          <w:bCs/>
          <w:spacing w:val="2"/>
          <w:sz w:val="28"/>
          <w:szCs w:val="28"/>
        </w:rPr>
      </w:pPr>
      <w:r w:rsidRPr="00F90481">
        <w:rPr>
          <w:rFonts w:eastAsia="DejaVu Sans"/>
          <w:b/>
          <w:bCs/>
          <w:spacing w:val="2"/>
          <w:sz w:val="28"/>
          <w:szCs w:val="28"/>
        </w:rPr>
        <w:t xml:space="preserve">Задачи: </w:t>
      </w:r>
    </w:p>
    <w:p w:rsidR="00F07CF5" w:rsidRPr="00F90481" w:rsidRDefault="00F07CF5" w:rsidP="00F90481">
      <w:pPr>
        <w:rPr>
          <w:rFonts w:eastAsia="DejaVu Sans"/>
          <w:spacing w:val="2"/>
          <w:sz w:val="28"/>
          <w:szCs w:val="28"/>
        </w:rPr>
      </w:pPr>
    </w:p>
    <w:p w:rsidR="00F07CF5" w:rsidRPr="00F90481" w:rsidRDefault="00F07CF5" w:rsidP="00F90481">
      <w:pPr>
        <w:rPr>
          <w:sz w:val="28"/>
          <w:szCs w:val="28"/>
          <w:lang w:eastAsia="ru-RU"/>
        </w:rPr>
      </w:pPr>
      <w:r w:rsidRPr="00F90481">
        <w:rPr>
          <w:sz w:val="28"/>
          <w:szCs w:val="28"/>
          <w:lang w:eastAsia="ru-RU"/>
        </w:rPr>
        <w:t>- формирование патриотических чувств и сознания граждан на основе исторических ценностей и роли России в судьбах мира, сохранение и развитие чувства гордости за свою страну;</w:t>
      </w:r>
    </w:p>
    <w:p w:rsidR="00574811" w:rsidRPr="00F90481" w:rsidRDefault="00574811" w:rsidP="00F90481">
      <w:pPr>
        <w:rPr>
          <w:rFonts w:eastAsia="DejaVu Sans"/>
          <w:spacing w:val="2"/>
          <w:sz w:val="28"/>
          <w:szCs w:val="28"/>
        </w:rPr>
      </w:pPr>
      <w:proofErr w:type="gramStart"/>
      <w:r w:rsidRPr="00F90481">
        <w:rPr>
          <w:rFonts w:eastAsia="DejaVu Sans"/>
          <w:spacing w:val="2"/>
          <w:sz w:val="28"/>
          <w:szCs w:val="28"/>
        </w:rPr>
        <w:t>- развитие у учащихся гражданственности и патриотизма как важнейших духовно-нравственных и социальных ценностей, формирование у нее профессионально значимых качеств, умению и готовность к их активному проявлению в различных сферах жизни общества, особенно в процессе военной и других, связанных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дисциплинированности;</w:t>
      </w:r>
      <w:proofErr w:type="gramEnd"/>
    </w:p>
    <w:p w:rsidR="00574811" w:rsidRPr="00574811" w:rsidRDefault="00574811" w:rsidP="00F90481">
      <w:pPr>
        <w:widowControl w:val="0"/>
        <w:snapToGrid w:val="0"/>
        <w:jc w:val="both"/>
        <w:rPr>
          <w:rFonts w:eastAsia="DejaVu Sans"/>
          <w:color w:val="000000"/>
          <w:spacing w:val="2"/>
          <w:kern w:val="1"/>
          <w:sz w:val="28"/>
          <w:szCs w:val="28"/>
        </w:rPr>
      </w:pPr>
      <w:r w:rsidRPr="00574811">
        <w:rPr>
          <w:rFonts w:eastAsia="DejaVu Sans"/>
          <w:color w:val="000000"/>
          <w:spacing w:val="2"/>
          <w:kern w:val="1"/>
          <w:sz w:val="28"/>
          <w:szCs w:val="28"/>
        </w:rPr>
        <w:t xml:space="preserve">- пробуждение интересов учащихся к изучению отечественной истории, </w:t>
      </w:r>
      <w:r w:rsidRPr="00574811">
        <w:rPr>
          <w:rFonts w:eastAsia="DejaVu Sans"/>
          <w:color w:val="000000"/>
          <w:spacing w:val="2"/>
          <w:kern w:val="1"/>
          <w:sz w:val="28"/>
          <w:szCs w:val="28"/>
        </w:rPr>
        <w:lastRenderedPageBreak/>
        <w:t>культуры, краеведения, истории и культуры других народов;</w:t>
      </w:r>
    </w:p>
    <w:p w:rsidR="00574811" w:rsidRPr="00574811" w:rsidRDefault="00574811" w:rsidP="00F90481">
      <w:pPr>
        <w:widowControl w:val="0"/>
        <w:snapToGrid w:val="0"/>
        <w:jc w:val="both"/>
        <w:rPr>
          <w:rFonts w:eastAsia="DejaVu Sans"/>
          <w:color w:val="000000"/>
          <w:spacing w:val="2"/>
          <w:kern w:val="1"/>
          <w:sz w:val="28"/>
          <w:szCs w:val="28"/>
        </w:rPr>
      </w:pPr>
      <w:r w:rsidRPr="00574811">
        <w:rPr>
          <w:rFonts w:eastAsia="DejaVu Sans"/>
          <w:color w:val="000000"/>
          <w:spacing w:val="2"/>
          <w:kern w:val="1"/>
          <w:sz w:val="28"/>
          <w:szCs w:val="28"/>
        </w:rPr>
        <w:t>- использование наиболее эффективных форм воспитательной работы (тематических праздников, ярмарок, поездок, походов).</w:t>
      </w:r>
    </w:p>
    <w:p w:rsidR="00574811" w:rsidRDefault="00574811" w:rsidP="00574811">
      <w:pPr>
        <w:widowControl w:val="0"/>
        <w:ind w:firstLine="567"/>
        <w:jc w:val="both"/>
        <w:rPr>
          <w:rFonts w:ascii="Nimbus Roman No9 L" w:eastAsia="DejaVu Sans" w:hAnsi="Nimbus Roman No9 L"/>
          <w:b/>
          <w:bCs/>
          <w:kern w:val="1"/>
          <w:sz w:val="28"/>
          <w:szCs w:val="28"/>
        </w:rPr>
      </w:pPr>
      <w:r w:rsidRPr="00574811">
        <w:rPr>
          <w:rFonts w:eastAsia="DejaVu Sans"/>
          <w:b/>
          <w:bCs/>
          <w:kern w:val="1"/>
          <w:sz w:val="28"/>
          <w:szCs w:val="28"/>
        </w:rPr>
        <w:t>Работа педагогического коллектива строится</w:t>
      </w:r>
      <w:r>
        <w:rPr>
          <w:rFonts w:ascii="Nimbus Roman No9 L" w:eastAsia="DejaVu Sans" w:hAnsi="Nimbus Roman No9 L"/>
          <w:b/>
          <w:bCs/>
          <w:kern w:val="1"/>
          <w:sz w:val="28"/>
          <w:szCs w:val="28"/>
        </w:rPr>
        <w:t xml:space="preserve"> по двум</w:t>
      </w:r>
      <w:r w:rsidRPr="00574811">
        <w:rPr>
          <w:rFonts w:ascii="Nimbus Roman No9 L" w:eastAsia="DejaVu Sans" w:hAnsi="Nimbus Roman No9 L"/>
          <w:b/>
          <w:bCs/>
          <w:kern w:val="1"/>
          <w:sz w:val="28"/>
          <w:szCs w:val="28"/>
        </w:rPr>
        <w:t xml:space="preserve"> направлениям военно-патриотического воспитания:</w:t>
      </w:r>
    </w:p>
    <w:p w:rsidR="00F90481" w:rsidRPr="00574811" w:rsidRDefault="00F90481" w:rsidP="00574811">
      <w:pPr>
        <w:widowControl w:val="0"/>
        <w:ind w:firstLine="567"/>
        <w:jc w:val="both"/>
        <w:rPr>
          <w:rFonts w:ascii="Nimbus Roman No9 L" w:eastAsia="DejaVu Sans" w:hAnsi="Nimbus Roman No9 L"/>
          <w:b/>
          <w:bCs/>
          <w:kern w:val="1"/>
          <w:sz w:val="28"/>
          <w:szCs w:val="28"/>
        </w:rPr>
      </w:pPr>
    </w:p>
    <w:p w:rsidR="00574811" w:rsidRPr="00574811" w:rsidRDefault="00574811" w:rsidP="00574811">
      <w:pPr>
        <w:widowControl w:val="0"/>
        <w:numPr>
          <w:ilvl w:val="0"/>
          <w:numId w:val="5"/>
        </w:numPr>
        <w:tabs>
          <w:tab w:val="left" w:pos="0"/>
        </w:tabs>
        <w:suppressAutoHyphens w:val="0"/>
        <w:ind w:left="0" w:firstLine="0"/>
        <w:jc w:val="both"/>
        <w:rPr>
          <w:rFonts w:ascii="Nimbus Roman No9 L" w:eastAsia="DejaVu Sans" w:hAnsi="Nimbus Roman No9 L"/>
          <w:b/>
          <w:iCs/>
          <w:kern w:val="1"/>
          <w:sz w:val="28"/>
          <w:szCs w:val="28"/>
        </w:rPr>
      </w:pPr>
      <w:r w:rsidRPr="00574811">
        <w:rPr>
          <w:rFonts w:ascii="Nimbus Roman No9 L" w:eastAsia="DejaVu Sans" w:hAnsi="Nimbus Roman No9 L"/>
          <w:b/>
          <w:iCs/>
          <w:kern w:val="1"/>
          <w:sz w:val="28"/>
          <w:szCs w:val="28"/>
        </w:rPr>
        <w:t xml:space="preserve">Патриотическое воспитание: </w:t>
      </w:r>
    </w:p>
    <w:p w:rsidR="00574811" w:rsidRPr="00574811" w:rsidRDefault="00574811" w:rsidP="00574811">
      <w:pPr>
        <w:widowControl w:val="0"/>
        <w:numPr>
          <w:ilvl w:val="0"/>
          <w:numId w:val="4"/>
        </w:numPr>
        <w:suppressAutoHyphens w:val="0"/>
        <w:jc w:val="both"/>
        <w:rPr>
          <w:rFonts w:ascii="Nimbus Roman No9 L" w:eastAsia="DejaVu Sans" w:hAnsi="Nimbus Roman No9 L"/>
          <w:kern w:val="1"/>
          <w:sz w:val="28"/>
          <w:szCs w:val="28"/>
        </w:rPr>
      </w:pPr>
      <w:r w:rsidRPr="00574811">
        <w:rPr>
          <w:rFonts w:ascii="Nimbus Roman No9 L" w:eastAsia="DejaVu Sans" w:hAnsi="Nimbus Roman No9 L"/>
          <w:kern w:val="1"/>
          <w:sz w:val="28"/>
          <w:szCs w:val="28"/>
        </w:rPr>
        <w:t>организация шефск</w:t>
      </w:r>
      <w:r w:rsidRPr="00574811">
        <w:rPr>
          <w:rFonts w:eastAsia="DejaVu Sans"/>
          <w:kern w:val="1"/>
          <w:sz w:val="28"/>
          <w:szCs w:val="28"/>
        </w:rPr>
        <w:t>ой</w:t>
      </w:r>
      <w:r w:rsidRPr="00574811">
        <w:rPr>
          <w:rFonts w:ascii="Nimbus Roman No9 L" w:eastAsia="DejaVu Sans" w:hAnsi="Nimbus Roman No9 L"/>
          <w:kern w:val="1"/>
          <w:sz w:val="28"/>
          <w:szCs w:val="28"/>
        </w:rPr>
        <w:t xml:space="preserve"> работ</w:t>
      </w:r>
      <w:r w:rsidRPr="00574811">
        <w:rPr>
          <w:rFonts w:eastAsia="DejaVu Sans"/>
          <w:kern w:val="1"/>
          <w:sz w:val="28"/>
          <w:szCs w:val="28"/>
        </w:rPr>
        <w:t>ы</w:t>
      </w:r>
      <w:r w:rsidRPr="00574811">
        <w:rPr>
          <w:rFonts w:ascii="Nimbus Roman No9 L" w:eastAsia="DejaVu Sans" w:hAnsi="Nimbus Roman No9 L"/>
          <w:kern w:val="1"/>
          <w:sz w:val="28"/>
          <w:szCs w:val="28"/>
        </w:rPr>
        <w:t xml:space="preserve"> по оказанию помощи ветеранам войны и труда;</w:t>
      </w:r>
    </w:p>
    <w:p w:rsidR="00574811" w:rsidRPr="00574811" w:rsidRDefault="00574811" w:rsidP="00574811">
      <w:pPr>
        <w:widowControl w:val="0"/>
        <w:numPr>
          <w:ilvl w:val="0"/>
          <w:numId w:val="4"/>
        </w:numPr>
        <w:suppressAutoHyphens w:val="0"/>
        <w:jc w:val="both"/>
        <w:rPr>
          <w:rFonts w:ascii="Nimbus Roman No9 L" w:eastAsia="DejaVu Sans" w:hAnsi="Nimbus Roman No9 L"/>
          <w:kern w:val="1"/>
          <w:sz w:val="28"/>
          <w:szCs w:val="28"/>
        </w:rPr>
      </w:pPr>
      <w:r w:rsidRPr="00574811">
        <w:rPr>
          <w:rFonts w:ascii="Nimbus Roman No9 L" w:eastAsia="DejaVu Sans" w:hAnsi="Nimbus Roman No9 L"/>
          <w:kern w:val="1"/>
          <w:sz w:val="28"/>
          <w:szCs w:val="28"/>
        </w:rPr>
        <w:t>создание школьных газет, посвященных патриотическим праздникам;</w:t>
      </w:r>
    </w:p>
    <w:p w:rsidR="00574811" w:rsidRPr="00574811" w:rsidRDefault="00574811" w:rsidP="00574811">
      <w:pPr>
        <w:widowControl w:val="0"/>
        <w:numPr>
          <w:ilvl w:val="0"/>
          <w:numId w:val="4"/>
        </w:numPr>
        <w:suppressAutoHyphens w:val="0"/>
        <w:jc w:val="both"/>
        <w:rPr>
          <w:rFonts w:eastAsia="DejaVu Sans"/>
          <w:kern w:val="1"/>
          <w:sz w:val="28"/>
          <w:szCs w:val="28"/>
        </w:rPr>
      </w:pPr>
      <w:r w:rsidRPr="00574811">
        <w:rPr>
          <w:rFonts w:ascii="Nimbus Roman No9 L" w:eastAsia="DejaVu Sans" w:hAnsi="Nimbus Roman No9 L"/>
          <w:kern w:val="1"/>
          <w:sz w:val="28"/>
          <w:szCs w:val="28"/>
        </w:rPr>
        <w:t xml:space="preserve">организация экскурсий по местам трудовой славы,  </w:t>
      </w:r>
      <w:r w:rsidRPr="00574811">
        <w:rPr>
          <w:rFonts w:eastAsia="DejaVu Sans"/>
          <w:kern w:val="1"/>
          <w:sz w:val="28"/>
          <w:szCs w:val="28"/>
        </w:rPr>
        <w:t>в военные училища г. Казани.  Сотрудничество с курсантами военных училищ РФ и РТ, переписка с выпускниками, проходящими военную службу;</w:t>
      </w:r>
    </w:p>
    <w:p w:rsidR="00574811" w:rsidRPr="00574811" w:rsidRDefault="00574811" w:rsidP="00574811">
      <w:pPr>
        <w:widowControl w:val="0"/>
        <w:numPr>
          <w:ilvl w:val="0"/>
          <w:numId w:val="4"/>
        </w:numPr>
        <w:suppressAutoHyphens w:val="0"/>
        <w:jc w:val="both"/>
        <w:rPr>
          <w:rFonts w:ascii="Nimbus Roman No9 L" w:eastAsia="DejaVu Sans" w:hAnsi="Nimbus Roman No9 L"/>
          <w:kern w:val="1"/>
          <w:sz w:val="28"/>
          <w:szCs w:val="28"/>
        </w:rPr>
      </w:pPr>
      <w:r w:rsidRPr="00574811">
        <w:rPr>
          <w:rFonts w:ascii="Nimbus Roman No9 L" w:eastAsia="DejaVu Sans" w:hAnsi="Nimbus Roman No9 L"/>
          <w:kern w:val="1"/>
          <w:sz w:val="28"/>
          <w:szCs w:val="28"/>
        </w:rPr>
        <w:t xml:space="preserve">несение почетной вахты памяти </w:t>
      </w:r>
      <w:r w:rsidRPr="00574811">
        <w:rPr>
          <w:rFonts w:eastAsia="DejaVu Sans"/>
          <w:kern w:val="1"/>
          <w:sz w:val="28"/>
          <w:szCs w:val="28"/>
        </w:rPr>
        <w:t>у Памятника</w:t>
      </w:r>
      <w:r w:rsidRPr="00574811">
        <w:rPr>
          <w:rFonts w:ascii="Nimbus Roman No9 L" w:eastAsia="DejaVu Sans" w:hAnsi="Nimbus Roman No9 L"/>
          <w:kern w:val="1"/>
          <w:sz w:val="28"/>
          <w:szCs w:val="28"/>
        </w:rPr>
        <w:t>;</w:t>
      </w:r>
    </w:p>
    <w:p w:rsidR="00574811" w:rsidRPr="00574811" w:rsidRDefault="00574811" w:rsidP="00574811">
      <w:pPr>
        <w:widowControl w:val="0"/>
        <w:numPr>
          <w:ilvl w:val="0"/>
          <w:numId w:val="4"/>
        </w:numPr>
        <w:suppressAutoHyphens w:val="0"/>
        <w:jc w:val="both"/>
        <w:rPr>
          <w:rFonts w:ascii="Nimbus Roman No9 L" w:eastAsia="DejaVu Sans" w:hAnsi="Nimbus Roman No9 L"/>
          <w:kern w:val="1"/>
          <w:sz w:val="28"/>
          <w:szCs w:val="28"/>
        </w:rPr>
      </w:pPr>
      <w:r w:rsidRPr="00574811">
        <w:rPr>
          <w:rFonts w:ascii="Nimbus Roman No9 L" w:eastAsia="DejaVu Sans" w:hAnsi="Nimbus Roman No9 L"/>
          <w:kern w:val="1"/>
          <w:sz w:val="28"/>
          <w:szCs w:val="28"/>
        </w:rPr>
        <w:t xml:space="preserve">традиционное участие в торжественном митинге, посвященному Дню </w:t>
      </w:r>
      <w:r w:rsidRPr="00574811">
        <w:rPr>
          <w:rFonts w:eastAsia="DejaVu Sans"/>
          <w:kern w:val="1"/>
          <w:sz w:val="28"/>
          <w:szCs w:val="28"/>
        </w:rPr>
        <w:t>Победы</w:t>
      </w:r>
      <w:r w:rsidRPr="00574811">
        <w:rPr>
          <w:rFonts w:ascii="Nimbus Roman No9 L" w:eastAsia="DejaVu Sans" w:hAnsi="Nimbus Roman No9 L"/>
          <w:kern w:val="1"/>
          <w:sz w:val="28"/>
          <w:szCs w:val="28"/>
        </w:rPr>
        <w:t>, проведение месячника по военно-патриотическому воспитанию;</w:t>
      </w:r>
    </w:p>
    <w:p w:rsidR="00574811" w:rsidRPr="00574811" w:rsidRDefault="00574811" w:rsidP="00574811">
      <w:pPr>
        <w:widowControl w:val="0"/>
        <w:numPr>
          <w:ilvl w:val="0"/>
          <w:numId w:val="4"/>
        </w:numPr>
        <w:suppressAutoHyphens w:val="0"/>
        <w:jc w:val="both"/>
        <w:rPr>
          <w:rFonts w:ascii="Nimbus Roman No9 L" w:eastAsia="DejaVu Sans" w:hAnsi="Nimbus Roman No9 L"/>
          <w:kern w:val="1"/>
          <w:sz w:val="28"/>
          <w:szCs w:val="28"/>
        </w:rPr>
      </w:pPr>
      <w:r w:rsidRPr="00574811">
        <w:rPr>
          <w:rFonts w:ascii="Nimbus Roman No9 L" w:eastAsia="DejaVu Sans" w:hAnsi="Nimbus Roman No9 L"/>
          <w:kern w:val="1"/>
          <w:sz w:val="28"/>
          <w:szCs w:val="28"/>
        </w:rPr>
        <w:t>организация военно-спортивных кружков, секций;</w:t>
      </w:r>
    </w:p>
    <w:p w:rsidR="00574811" w:rsidRPr="00574811" w:rsidRDefault="00574811" w:rsidP="00574811">
      <w:pPr>
        <w:widowControl w:val="0"/>
        <w:numPr>
          <w:ilvl w:val="0"/>
          <w:numId w:val="4"/>
        </w:numPr>
        <w:suppressAutoHyphens w:val="0"/>
        <w:snapToGrid w:val="0"/>
        <w:jc w:val="both"/>
        <w:rPr>
          <w:rFonts w:ascii="Nimbus Roman No9 L" w:eastAsia="DejaVu Sans" w:hAnsi="Nimbus Roman No9 L"/>
          <w:kern w:val="1"/>
          <w:sz w:val="28"/>
          <w:szCs w:val="28"/>
        </w:rPr>
      </w:pPr>
      <w:r w:rsidRPr="00574811">
        <w:rPr>
          <w:rFonts w:ascii="Nimbus Roman No9 L" w:eastAsia="DejaVu Sans" w:hAnsi="Nimbus Roman No9 L"/>
          <w:kern w:val="1"/>
          <w:sz w:val="28"/>
          <w:szCs w:val="28"/>
        </w:rPr>
        <w:t>Слет наследников Татарстана;</w:t>
      </w:r>
    </w:p>
    <w:p w:rsidR="00574811" w:rsidRPr="00574811" w:rsidRDefault="00574811" w:rsidP="00574811">
      <w:pPr>
        <w:widowControl w:val="0"/>
        <w:numPr>
          <w:ilvl w:val="0"/>
          <w:numId w:val="4"/>
        </w:numPr>
        <w:suppressAutoHyphens w:val="0"/>
        <w:snapToGrid w:val="0"/>
        <w:jc w:val="both"/>
        <w:rPr>
          <w:rFonts w:ascii="Nimbus Roman No9 L" w:eastAsia="DejaVu Sans" w:hAnsi="Nimbus Roman No9 L"/>
          <w:kern w:val="1"/>
          <w:sz w:val="28"/>
          <w:szCs w:val="28"/>
        </w:rPr>
      </w:pPr>
      <w:r w:rsidRPr="00574811">
        <w:rPr>
          <w:rFonts w:ascii="Nimbus Roman No9 L" w:eastAsia="DejaVu Sans" w:hAnsi="Nimbus Roman No9 L"/>
          <w:kern w:val="1"/>
          <w:sz w:val="28"/>
          <w:szCs w:val="28"/>
        </w:rPr>
        <w:t>Проведение акций «Я – гражданин России», «День призывника», спартакиад, классных часов  и т.д.;</w:t>
      </w:r>
    </w:p>
    <w:p w:rsidR="00574811" w:rsidRPr="00574811" w:rsidRDefault="00574811" w:rsidP="00574811">
      <w:pPr>
        <w:widowControl w:val="0"/>
        <w:numPr>
          <w:ilvl w:val="0"/>
          <w:numId w:val="4"/>
        </w:numPr>
        <w:tabs>
          <w:tab w:val="left" w:pos="5760"/>
        </w:tabs>
        <w:suppressAutoHyphens w:val="0"/>
        <w:snapToGrid w:val="0"/>
        <w:jc w:val="both"/>
        <w:rPr>
          <w:rFonts w:eastAsia="DejaVu Sans"/>
          <w:kern w:val="1"/>
          <w:sz w:val="28"/>
          <w:szCs w:val="28"/>
        </w:rPr>
      </w:pPr>
      <w:r w:rsidRPr="00574811">
        <w:rPr>
          <w:rFonts w:eastAsia="DejaVu Sans"/>
          <w:kern w:val="1"/>
          <w:sz w:val="28"/>
          <w:szCs w:val="28"/>
        </w:rPr>
        <w:t>Организация циклов встреч учащихся с ветеранами войны, воинами запаса в рамках празднования Дня Победы;</w:t>
      </w:r>
    </w:p>
    <w:p w:rsidR="00574811" w:rsidRDefault="00574811" w:rsidP="00574811">
      <w:pPr>
        <w:widowControl w:val="0"/>
        <w:numPr>
          <w:ilvl w:val="0"/>
          <w:numId w:val="4"/>
        </w:numPr>
        <w:tabs>
          <w:tab w:val="left" w:pos="5760"/>
        </w:tabs>
        <w:suppressAutoHyphens w:val="0"/>
        <w:snapToGrid w:val="0"/>
        <w:jc w:val="both"/>
        <w:rPr>
          <w:rFonts w:eastAsia="DejaVu Sans"/>
          <w:kern w:val="1"/>
          <w:sz w:val="28"/>
          <w:szCs w:val="28"/>
        </w:rPr>
      </w:pPr>
      <w:r w:rsidRPr="00574811">
        <w:rPr>
          <w:rFonts w:eastAsia="DejaVu Sans"/>
          <w:kern w:val="1"/>
          <w:sz w:val="28"/>
          <w:szCs w:val="28"/>
        </w:rPr>
        <w:t>Участие в военно-полевых сборах учащихся 10-х классов общеобразовательных школ, военно-спортивной игры «Зарница», Дня защиты детей.</w:t>
      </w:r>
    </w:p>
    <w:p w:rsidR="00F90481" w:rsidRPr="00574811" w:rsidRDefault="00F90481" w:rsidP="00574811">
      <w:pPr>
        <w:widowControl w:val="0"/>
        <w:numPr>
          <w:ilvl w:val="0"/>
          <w:numId w:val="4"/>
        </w:numPr>
        <w:tabs>
          <w:tab w:val="left" w:pos="5760"/>
        </w:tabs>
        <w:suppressAutoHyphens w:val="0"/>
        <w:snapToGrid w:val="0"/>
        <w:jc w:val="both"/>
        <w:rPr>
          <w:rFonts w:eastAsia="DejaVu Sans"/>
          <w:kern w:val="1"/>
          <w:sz w:val="28"/>
          <w:szCs w:val="28"/>
        </w:rPr>
      </w:pPr>
    </w:p>
    <w:p w:rsidR="00574811" w:rsidRPr="00574811" w:rsidRDefault="00574811" w:rsidP="00574811">
      <w:pPr>
        <w:widowControl w:val="0"/>
        <w:numPr>
          <w:ilvl w:val="0"/>
          <w:numId w:val="5"/>
        </w:numPr>
        <w:tabs>
          <w:tab w:val="left" w:pos="0"/>
        </w:tabs>
        <w:suppressAutoHyphens w:val="0"/>
        <w:ind w:left="0" w:firstLine="0"/>
        <w:jc w:val="both"/>
        <w:rPr>
          <w:rFonts w:ascii="Nimbus Roman No9 L" w:eastAsia="DejaVu Sans" w:hAnsi="Nimbus Roman No9 L"/>
          <w:b/>
          <w:iCs/>
          <w:kern w:val="1"/>
          <w:sz w:val="28"/>
          <w:szCs w:val="28"/>
        </w:rPr>
      </w:pPr>
      <w:r w:rsidRPr="00574811">
        <w:rPr>
          <w:rFonts w:ascii="Nimbus Roman No9 L" w:eastAsia="DejaVu Sans" w:hAnsi="Nimbus Roman No9 L"/>
          <w:b/>
          <w:iCs/>
          <w:kern w:val="1"/>
          <w:sz w:val="28"/>
          <w:szCs w:val="28"/>
        </w:rPr>
        <w:t>Гражданско-правовое воспитание:</w:t>
      </w:r>
    </w:p>
    <w:p w:rsidR="00574811" w:rsidRPr="00574811" w:rsidRDefault="00574811" w:rsidP="00574811">
      <w:pPr>
        <w:widowControl w:val="0"/>
        <w:numPr>
          <w:ilvl w:val="0"/>
          <w:numId w:val="1"/>
        </w:numPr>
        <w:suppressAutoHyphens w:val="0"/>
        <w:jc w:val="both"/>
        <w:rPr>
          <w:rFonts w:ascii="Nimbus Roman No9 L" w:eastAsia="DejaVu Sans" w:hAnsi="Nimbus Roman No9 L"/>
          <w:kern w:val="1"/>
          <w:sz w:val="28"/>
          <w:szCs w:val="28"/>
        </w:rPr>
      </w:pPr>
      <w:r w:rsidRPr="00574811">
        <w:rPr>
          <w:rFonts w:ascii="Nimbus Roman No9 L" w:eastAsia="DejaVu Sans" w:hAnsi="Nimbus Roman No9 L"/>
          <w:kern w:val="1"/>
          <w:sz w:val="28"/>
          <w:szCs w:val="28"/>
        </w:rPr>
        <w:t>Дни инспектора «Я и закон», работа по профилактике правонарушений и преступлений среди учащихся;</w:t>
      </w:r>
    </w:p>
    <w:p w:rsidR="00574811" w:rsidRPr="00574811" w:rsidRDefault="00574811" w:rsidP="00574811">
      <w:pPr>
        <w:widowControl w:val="0"/>
        <w:numPr>
          <w:ilvl w:val="0"/>
          <w:numId w:val="1"/>
        </w:numPr>
        <w:tabs>
          <w:tab w:val="left" w:pos="5040"/>
        </w:tabs>
        <w:suppressAutoHyphens w:val="0"/>
        <w:snapToGrid w:val="0"/>
        <w:jc w:val="both"/>
        <w:rPr>
          <w:rFonts w:ascii="Nimbus Roman No9 L" w:eastAsia="DejaVu Sans" w:hAnsi="Nimbus Roman No9 L"/>
          <w:iCs/>
          <w:kern w:val="1"/>
          <w:sz w:val="28"/>
          <w:szCs w:val="28"/>
        </w:rPr>
      </w:pPr>
      <w:r w:rsidRPr="00574811">
        <w:rPr>
          <w:rFonts w:ascii="Nimbus Roman No9 L" w:eastAsia="DejaVu Sans" w:hAnsi="Nimbus Roman No9 L"/>
          <w:iCs/>
          <w:kern w:val="1"/>
          <w:sz w:val="28"/>
          <w:szCs w:val="28"/>
        </w:rPr>
        <w:t>Проведение мероприятий, посвященных Дню народного единства;</w:t>
      </w:r>
    </w:p>
    <w:p w:rsidR="00574811" w:rsidRPr="00574811" w:rsidRDefault="00574811" w:rsidP="00574811">
      <w:pPr>
        <w:widowControl w:val="0"/>
        <w:numPr>
          <w:ilvl w:val="0"/>
          <w:numId w:val="1"/>
        </w:numPr>
        <w:tabs>
          <w:tab w:val="left" w:pos="5040"/>
        </w:tabs>
        <w:suppressAutoHyphens w:val="0"/>
        <w:snapToGrid w:val="0"/>
        <w:jc w:val="both"/>
        <w:rPr>
          <w:rFonts w:ascii="Nimbus Roman No9 L" w:eastAsia="DejaVu Sans" w:hAnsi="Nimbus Roman No9 L"/>
          <w:iCs/>
          <w:kern w:val="1"/>
          <w:sz w:val="28"/>
          <w:szCs w:val="28"/>
        </w:rPr>
      </w:pPr>
      <w:r w:rsidRPr="00574811">
        <w:rPr>
          <w:rFonts w:ascii="Nimbus Roman No9 L" w:eastAsia="DejaVu Sans" w:hAnsi="Nimbus Roman No9 L"/>
          <w:iCs/>
          <w:kern w:val="1"/>
          <w:sz w:val="28"/>
          <w:szCs w:val="28"/>
        </w:rPr>
        <w:t xml:space="preserve">Проведение конкурсов «Смотр строя и песни», посвящённого Дню защитников Отечества, «Юный патриот»; </w:t>
      </w:r>
    </w:p>
    <w:p w:rsidR="00574811" w:rsidRPr="00574811" w:rsidRDefault="00574811" w:rsidP="00574811">
      <w:pPr>
        <w:widowControl w:val="0"/>
        <w:numPr>
          <w:ilvl w:val="0"/>
          <w:numId w:val="1"/>
        </w:numPr>
        <w:tabs>
          <w:tab w:val="left" w:pos="5040"/>
        </w:tabs>
        <w:suppressAutoHyphens w:val="0"/>
        <w:snapToGrid w:val="0"/>
        <w:jc w:val="both"/>
        <w:rPr>
          <w:rFonts w:ascii="Nimbus Roman No9 L" w:eastAsia="DejaVu Sans" w:hAnsi="Nimbus Roman No9 L"/>
          <w:iCs/>
          <w:kern w:val="1"/>
          <w:sz w:val="28"/>
          <w:szCs w:val="28"/>
        </w:rPr>
      </w:pPr>
      <w:r w:rsidRPr="00574811">
        <w:rPr>
          <w:rFonts w:ascii="Nimbus Roman No9 L" w:eastAsia="DejaVu Sans" w:hAnsi="Nimbus Roman No9 L"/>
          <w:iCs/>
          <w:kern w:val="1"/>
          <w:sz w:val="28"/>
          <w:szCs w:val="28"/>
        </w:rPr>
        <w:t>Организация просмотра фильма «Брестская крепость»;</w:t>
      </w:r>
    </w:p>
    <w:p w:rsidR="00574811" w:rsidRPr="00574811" w:rsidRDefault="00574811" w:rsidP="00574811">
      <w:pPr>
        <w:widowControl w:val="0"/>
        <w:numPr>
          <w:ilvl w:val="0"/>
          <w:numId w:val="1"/>
        </w:numPr>
        <w:tabs>
          <w:tab w:val="left" w:pos="5040"/>
        </w:tabs>
        <w:suppressAutoHyphens w:val="0"/>
        <w:snapToGrid w:val="0"/>
        <w:jc w:val="both"/>
        <w:rPr>
          <w:rFonts w:ascii="Nimbus Roman No9 L" w:eastAsia="DejaVu Sans" w:hAnsi="Nimbus Roman No9 L"/>
          <w:iCs/>
          <w:kern w:val="1"/>
          <w:sz w:val="28"/>
          <w:szCs w:val="28"/>
        </w:rPr>
      </w:pPr>
      <w:r w:rsidRPr="00574811">
        <w:rPr>
          <w:rFonts w:ascii="Nimbus Roman No9 L" w:eastAsia="DejaVu Sans" w:hAnsi="Nimbus Roman No9 L"/>
          <w:iCs/>
          <w:kern w:val="1"/>
          <w:sz w:val="28"/>
          <w:szCs w:val="28"/>
        </w:rPr>
        <w:t>Участие в мероприятии, посвященном 2</w:t>
      </w:r>
      <w:r w:rsidRPr="00574811">
        <w:rPr>
          <w:rFonts w:eastAsia="DejaVu Sans"/>
          <w:iCs/>
          <w:kern w:val="1"/>
          <w:sz w:val="28"/>
          <w:szCs w:val="28"/>
        </w:rPr>
        <w:t>5</w:t>
      </w:r>
      <w:r w:rsidRPr="00574811">
        <w:rPr>
          <w:rFonts w:ascii="Nimbus Roman No9 L" w:eastAsia="DejaVu Sans" w:hAnsi="Nimbus Roman No9 L"/>
          <w:iCs/>
          <w:kern w:val="1"/>
          <w:sz w:val="28"/>
          <w:szCs w:val="28"/>
        </w:rPr>
        <w:t>-годовщине вывода советских войск из Афганистана (2014г.).</w:t>
      </w:r>
    </w:p>
    <w:p w:rsidR="00621B41" w:rsidRPr="00621B41" w:rsidRDefault="00621B41" w:rsidP="00621B41">
      <w:pPr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621B41">
        <w:rPr>
          <w:bCs/>
          <w:sz w:val="28"/>
          <w:szCs w:val="28"/>
          <w:lang w:eastAsia="ru-RU"/>
        </w:rPr>
        <w:t xml:space="preserve"> </w:t>
      </w:r>
      <w:r w:rsidRPr="00621B41">
        <w:rPr>
          <w:color w:val="000000"/>
          <w:sz w:val="28"/>
          <w:szCs w:val="28"/>
          <w:lang w:eastAsia="ru-RU"/>
        </w:rPr>
        <w:t>   Воспитательная система переходит в новое качественное состояние, в сотворчество детей и взрослых, связанных едиными задачами, деятельностью, образом жизни, гуманными отношениями, реализуемыми через разнообразную практическую деятельность, в том числе и через коллективное творческое дело.</w:t>
      </w:r>
    </w:p>
    <w:p w:rsidR="00F90481" w:rsidRDefault="00621B41" w:rsidP="00621B41">
      <w:pPr>
        <w:suppressAutoHyphens w:val="0"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621B41">
        <w:rPr>
          <w:color w:val="000000"/>
          <w:sz w:val="28"/>
          <w:szCs w:val="28"/>
          <w:lang w:eastAsia="ru-RU"/>
        </w:rPr>
        <w:t>   </w:t>
      </w:r>
    </w:p>
    <w:p w:rsidR="00F90481" w:rsidRDefault="00F90481" w:rsidP="00621B41">
      <w:pPr>
        <w:suppressAutoHyphens w:val="0"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</w:p>
    <w:p w:rsidR="0015529D" w:rsidRPr="00976C88" w:rsidRDefault="00621B41" w:rsidP="0027247A">
      <w:p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621B41">
        <w:rPr>
          <w:color w:val="000000"/>
          <w:sz w:val="28"/>
          <w:szCs w:val="28"/>
          <w:lang w:eastAsia="ru-RU"/>
        </w:rPr>
        <w:t xml:space="preserve"> В МБОУ «</w:t>
      </w:r>
      <w:proofErr w:type="spellStart"/>
      <w:r w:rsidRPr="00621B41">
        <w:rPr>
          <w:color w:val="000000"/>
          <w:sz w:val="28"/>
          <w:szCs w:val="28"/>
          <w:lang w:eastAsia="ru-RU"/>
        </w:rPr>
        <w:t>Лучовская</w:t>
      </w:r>
      <w:proofErr w:type="spellEnd"/>
      <w:r w:rsidRPr="00621B41">
        <w:rPr>
          <w:color w:val="000000"/>
          <w:sz w:val="28"/>
          <w:szCs w:val="28"/>
          <w:lang w:eastAsia="ru-RU"/>
        </w:rPr>
        <w:t xml:space="preserve"> СОШ» в основе процесса образования  и воспитания лежит идея личностного подхода,  принцип преемственности и непрерывности,  толерантности, уважения к наследию и традициям прошлого.        Во главу воспитательного процесса поставлено развитие личности как системы, основой которой является формирование гражданско-патриотического сознания, чувства верности к своему Отечеству, к своей малой Родине</w:t>
      </w:r>
    </w:p>
    <w:p w:rsidR="0015529D" w:rsidRDefault="0015529D" w:rsidP="0015529D">
      <w:pPr>
        <w:jc w:val="center"/>
        <w:rPr>
          <w:b/>
          <w:sz w:val="28"/>
          <w:szCs w:val="28"/>
        </w:rPr>
      </w:pPr>
      <w:r w:rsidRPr="0015529D">
        <w:rPr>
          <w:b/>
          <w:sz w:val="28"/>
          <w:szCs w:val="28"/>
        </w:rPr>
        <w:t>2012  год</w:t>
      </w:r>
    </w:p>
    <w:p w:rsidR="0027247A" w:rsidRDefault="0027247A" w:rsidP="0015529D">
      <w:pPr>
        <w:jc w:val="center"/>
        <w:rPr>
          <w:sz w:val="28"/>
          <w:szCs w:val="28"/>
        </w:rPr>
      </w:pPr>
    </w:p>
    <w:p w:rsidR="0000660D" w:rsidRDefault="0000660D" w:rsidP="0015529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традиции в</w:t>
      </w:r>
      <w:r w:rsidR="0015529D">
        <w:rPr>
          <w:sz w:val="28"/>
          <w:szCs w:val="28"/>
        </w:rPr>
        <w:t xml:space="preserve"> феврале в рамках месячника военно-патриотического воспитания проведены классные часы, встречи с участниками локальных войн </w:t>
      </w:r>
      <w:proofErr w:type="spellStart"/>
      <w:r w:rsidR="0015529D">
        <w:rPr>
          <w:sz w:val="28"/>
          <w:szCs w:val="28"/>
        </w:rPr>
        <w:t>Османовым</w:t>
      </w:r>
      <w:proofErr w:type="spellEnd"/>
      <w:r w:rsidR="0015529D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="0015529D">
        <w:rPr>
          <w:sz w:val="28"/>
          <w:szCs w:val="28"/>
        </w:rPr>
        <w:t xml:space="preserve">, </w:t>
      </w:r>
      <w:proofErr w:type="spellStart"/>
      <w:r w:rsidR="0015529D">
        <w:rPr>
          <w:sz w:val="28"/>
          <w:szCs w:val="28"/>
        </w:rPr>
        <w:t>Нуруллиным</w:t>
      </w:r>
      <w:proofErr w:type="spellEnd"/>
      <w:r w:rsidR="0015529D">
        <w:rPr>
          <w:sz w:val="28"/>
          <w:szCs w:val="28"/>
        </w:rPr>
        <w:t xml:space="preserve"> А</w:t>
      </w:r>
      <w:r>
        <w:rPr>
          <w:sz w:val="28"/>
          <w:szCs w:val="28"/>
        </w:rPr>
        <w:t>.</w:t>
      </w:r>
      <w:r w:rsidR="0015529D">
        <w:rPr>
          <w:sz w:val="28"/>
          <w:szCs w:val="28"/>
        </w:rPr>
        <w:t>, Карповым В. Также проведен</w:t>
      </w:r>
      <w:r>
        <w:rPr>
          <w:sz w:val="28"/>
          <w:szCs w:val="28"/>
        </w:rPr>
        <w:t>ы</w:t>
      </w:r>
      <w:r w:rsidR="0015529D">
        <w:rPr>
          <w:sz w:val="28"/>
          <w:szCs w:val="28"/>
        </w:rPr>
        <w:t xml:space="preserve"> День юного героя антифашиста, военно-спортивная игра «Зарница», смотр строя и песни среди учащихся 1- 11 классов, Фестиваль патриотической песни, посвященный выводу войск и</w:t>
      </w:r>
      <w:r>
        <w:rPr>
          <w:sz w:val="28"/>
          <w:szCs w:val="28"/>
        </w:rPr>
        <w:t>з Афганистана и Чечни.</w:t>
      </w:r>
      <w:proofErr w:type="gramEnd"/>
      <w:r>
        <w:rPr>
          <w:sz w:val="28"/>
          <w:szCs w:val="28"/>
        </w:rPr>
        <w:t xml:space="preserve"> С учащимися  проводится общешкольная праздничная линейка, посвященная</w:t>
      </w:r>
      <w:r w:rsidR="0015529D">
        <w:rPr>
          <w:sz w:val="28"/>
          <w:szCs w:val="28"/>
        </w:rPr>
        <w:t xml:space="preserve"> Дню защитника Отечества,</w:t>
      </w:r>
      <w:r>
        <w:rPr>
          <w:sz w:val="28"/>
          <w:szCs w:val="28"/>
        </w:rPr>
        <w:t xml:space="preserve"> талантливые дети участвуют </w:t>
      </w:r>
      <w:r w:rsidR="0015529D">
        <w:rPr>
          <w:sz w:val="28"/>
          <w:szCs w:val="28"/>
        </w:rPr>
        <w:t xml:space="preserve"> в праздничном концерте в СДК п. Луч. </w:t>
      </w:r>
    </w:p>
    <w:p w:rsidR="0015529D" w:rsidRDefault="0015529D" w:rsidP="001552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 участия в   спортивном конкурсе «Лыжня Татарстана» учащиеся школы достигли хороших результатов: 1 место – Михайлова Яна, </w:t>
      </w:r>
      <w:proofErr w:type="spellStart"/>
      <w:r>
        <w:rPr>
          <w:sz w:val="28"/>
          <w:szCs w:val="28"/>
        </w:rPr>
        <w:t>Фугин</w:t>
      </w:r>
      <w:proofErr w:type="spellEnd"/>
      <w:r>
        <w:rPr>
          <w:sz w:val="28"/>
          <w:szCs w:val="28"/>
        </w:rPr>
        <w:t xml:space="preserve"> Сергей</w:t>
      </w:r>
    </w:p>
    <w:p w:rsidR="0015529D" w:rsidRDefault="0015529D" w:rsidP="0015529D">
      <w:pPr>
        <w:jc w:val="both"/>
        <w:rPr>
          <w:sz w:val="28"/>
          <w:szCs w:val="28"/>
        </w:rPr>
      </w:pPr>
      <w:r>
        <w:rPr>
          <w:sz w:val="28"/>
          <w:szCs w:val="28"/>
        </w:rPr>
        <w:t>3 мест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Новиков Сергей.</w:t>
      </w:r>
    </w:p>
    <w:p w:rsidR="0000660D" w:rsidRDefault="0015529D" w:rsidP="0000660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Целенаправленная  патриотическая работа проведена в рамках  празднования </w:t>
      </w:r>
      <w:r w:rsidR="0000660D">
        <w:rPr>
          <w:sz w:val="28"/>
          <w:szCs w:val="28"/>
        </w:rPr>
        <w:t>67-летней годовщины Победы в Великой Отечественной войне.</w:t>
      </w:r>
    </w:p>
    <w:p w:rsidR="0015529D" w:rsidRDefault="0015529D" w:rsidP="0000660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реализации данного направления были проведены следующие мероприятия:</w:t>
      </w:r>
    </w:p>
    <w:p w:rsidR="0015529D" w:rsidRDefault="0000660D" w:rsidP="0000660D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5529D">
        <w:rPr>
          <w:rFonts w:ascii="Times New Roman" w:hAnsi="Times New Roman"/>
          <w:sz w:val="28"/>
          <w:szCs w:val="28"/>
        </w:rPr>
        <w:t>Уроки мужества в 1-11 класса</w:t>
      </w:r>
      <w:r>
        <w:rPr>
          <w:rFonts w:ascii="Times New Roman" w:hAnsi="Times New Roman"/>
          <w:sz w:val="28"/>
          <w:szCs w:val="28"/>
        </w:rPr>
        <w:t>;</w:t>
      </w:r>
    </w:p>
    <w:p w:rsidR="0015529D" w:rsidRDefault="0000660D" w:rsidP="0000660D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5529D" w:rsidRPr="00095E12">
        <w:rPr>
          <w:rFonts w:ascii="Times New Roman" w:hAnsi="Times New Roman"/>
          <w:sz w:val="28"/>
          <w:szCs w:val="28"/>
        </w:rPr>
        <w:t>Празд</w:t>
      </w:r>
      <w:r>
        <w:rPr>
          <w:rFonts w:ascii="Times New Roman" w:hAnsi="Times New Roman"/>
          <w:sz w:val="28"/>
          <w:szCs w:val="28"/>
        </w:rPr>
        <w:t>ничный концерт для ветеранов Великой Отечественной войны</w:t>
      </w:r>
      <w:r w:rsidR="0015529D" w:rsidRPr="00095E12">
        <w:rPr>
          <w:rFonts w:ascii="Times New Roman" w:hAnsi="Times New Roman"/>
          <w:sz w:val="28"/>
          <w:szCs w:val="28"/>
        </w:rPr>
        <w:t xml:space="preserve"> и тружеников тыла </w:t>
      </w:r>
      <w:r w:rsidR="0015529D">
        <w:rPr>
          <w:rFonts w:ascii="Times New Roman" w:hAnsi="Times New Roman"/>
          <w:sz w:val="28"/>
          <w:szCs w:val="28"/>
        </w:rPr>
        <w:t>в СДК</w:t>
      </w:r>
    </w:p>
    <w:p w:rsidR="0015529D" w:rsidRPr="00095E12" w:rsidRDefault="0000660D" w:rsidP="0000660D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5529D" w:rsidRPr="00095E12">
        <w:rPr>
          <w:rFonts w:ascii="Times New Roman" w:hAnsi="Times New Roman"/>
          <w:sz w:val="28"/>
          <w:szCs w:val="28"/>
        </w:rPr>
        <w:t xml:space="preserve"> Вахта П</w:t>
      </w:r>
      <w:r w:rsidR="0015529D">
        <w:rPr>
          <w:rFonts w:ascii="Times New Roman" w:hAnsi="Times New Roman"/>
          <w:sz w:val="28"/>
          <w:szCs w:val="28"/>
        </w:rPr>
        <w:t>амяти около памятника павшим героям</w:t>
      </w:r>
      <w:r>
        <w:rPr>
          <w:rFonts w:ascii="Times New Roman" w:hAnsi="Times New Roman"/>
          <w:sz w:val="28"/>
          <w:szCs w:val="28"/>
        </w:rPr>
        <w:t xml:space="preserve"> в п. Луч</w:t>
      </w:r>
    </w:p>
    <w:p w:rsidR="0015529D" w:rsidRDefault="0000660D" w:rsidP="0000660D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15529D">
        <w:rPr>
          <w:rFonts w:ascii="Times New Roman" w:hAnsi="Times New Roman"/>
          <w:sz w:val="28"/>
          <w:szCs w:val="28"/>
        </w:rPr>
        <w:t>Конкурс плакатов и рисунков о Великой Отечественной войне</w:t>
      </w:r>
      <w:proofErr w:type="gramStart"/>
      <w:r w:rsidR="0015529D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15529D" w:rsidRDefault="0015529D" w:rsidP="0000660D">
      <w:pPr>
        <w:pStyle w:val="1"/>
        <w:ind w:left="284" w:firstLine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патриотического воспитания и  воспитания  уважения к  Государственной символике проведена Неделя государственной символики с использованием компьютерных презентаций.</w:t>
      </w:r>
    </w:p>
    <w:p w:rsidR="0015529D" w:rsidRDefault="0015529D" w:rsidP="0000660D">
      <w:pPr>
        <w:pStyle w:val="1"/>
        <w:ind w:left="284" w:firstLine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октябре проведены  Парламентские уроки в 1 – 11 классах, учащиеся 10- 11 классов приняли участие в Дне призывника. Также проведен школьный этап конкурса рисунков «Мой брат служит в армии». Ученица 4 класса Веденеева Виктория заняла 1 место в своей возрастной группе. </w:t>
      </w:r>
    </w:p>
    <w:p w:rsidR="0015529D" w:rsidRDefault="0015529D" w:rsidP="0000660D">
      <w:pPr>
        <w:pStyle w:val="1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ноябре проведена общешкольная линейка «Конституции Татарстана – 20 лет».</w:t>
      </w:r>
    </w:p>
    <w:p w:rsidR="0015529D" w:rsidRDefault="0015529D" w:rsidP="0015529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соответствии с письмом МО и  Н РТ «О проведении мероприятий, посвященных Дню народного единства» в  школе запланировано проведение таких мероприятий, как:</w:t>
      </w:r>
    </w:p>
    <w:p w:rsidR="0015529D" w:rsidRDefault="0015529D" w:rsidP="0015529D">
      <w:pPr>
        <w:numPr>
          <w:ilvl w:val="0"/>
          <w:numId w:val="2"/>
        </w:num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Классные часы: «История праздника», «Беседа о Минине и Пожарском», «День народного единства», «Когда мы едины, мы </w:t>
      </w:r>
      <w:proofErr w:type="gramStart"/>
      <w:r>
        <w:rPr>
          <w:sz w:val="28"/>
          <w:szCs w:val="28"/>
        </w:rPr>
        <w:t xml:space="preserve">не </w:t>
      </w:r>
      <w:proofErr w:type="spellStart"/>
      <w:r>
        <w:rPr>
          <w:sz w:val="28"/>
          <w:szCs w:val="28"/>
        </w:rPr>
        <w:t>победимы</w:t>
      </w:r>
      <w:proofErr w:type="spellEnd"/>
      <w:proofErr w:type="gramEnd"/>
      <w:r>
        <w:rPr>
          <w:sz w:val="28"/>
          <w:szCs w:val="28"/>
        </w:rPr>
        <w:t>», «Земля единства», «Отечество у нас одно», «Мы дружбой единой сильны», «Возьмемся за руки, друзья!» и т.д.;</w:t>
      </w:r>
    </w:p>
    <w:p w:rsidR="0015529D" w:rsidRDefault="0015529D" w:rsidP="0015529D">
      <w:pPr>
        <w:numPr>
          <w:ilvl w:val="0"/>
          <w:numId w:val="2"/>
        </w:numPr>
        <w:spacing w:line="100" w:lineRule="atLeast"/>
        <w:jc w:val="both"/>
        <w:rPr>
          <w:sz w:val="28"/>
          <w:szCs w:val="28"/>
        </w:rPr>
      </w:pPr>
      <w:r w:rsidRPr="00BB2434">
        <w:rPr>
          <w:sz w:val="28"/>
          <w:szCs w:val="28"/>
        </w:rPr>
        <w:t>Конкурсы рисунков: «Я, ты, он, он</w:t>
      </w:r>
      <w:proofErr w:type="gramStart"/>
      <w:r w:rsidRPr="00BB2434">
        <w:rPr>
          <w:sz w:val="28"/>
          <w:szCs w:val="28"/>
        </w:rPr>
        <w:t>а-</w:t>
      </w:r>
      <w:proofErr w:type="gramEnd"/>
      <w:r w:rsidRPr="00BB2434">
        <w:rPr>
          <w:sz w:val="28"/>
          <w:szCs w:val="28"/>
        </w:rPr>
        <w:t xml:space="preserve"> вместе целая страна!», «С чего начинается Родина», «Для страны важен каждый», «Народные освободители», «Дружба народов», </w:t>
      </w:r>
    </w:p>
    <w:p w:rsidR="0015529D" w:rsidRPr="00BB2434" w:rsidRDefault="0015529D" w:rsidP="0015529D">
      <w:pPr>
        <w:numPr>
          <w:ilvl w:val="0"/>
          <w:numId w:val="2"/>
        </w:numPr>
        <w:spacing w:line="100" w:lineRule="atLeast"/>
        <w:jc w:val="both"/>
        <w:rPr>
          <w:sz w:val="28"/>
          <w:szCs w:val="28"/>
        </w:rPr>
      </w:pPr>
      <w:r w:rsidRPr="00BB2434">
        <w:rPr>
          <w:sz w:val="28"/>
          <w:szCs w:val="28"/>
        </w:rPr>
        <w:t>В</w:t>
      </w:r>
      <w:r>
        <w:rPr>
          <w:sz w:val="28"/>
          <w:szCs w:val="28"/>
        </w:rPr>
        <w:t>ыставка литературы на тему «Россия молодая</w:t>
      </w:r>
      <w:r w:rsidR="00621B41">
        <w:rPr>
          <w:sz w:val="28"/>
          <w:szCs w:val="28"/>
        </w:rPr>
        <w:t>».</w:t>
      </w:r>
    </w:p>
    <w:p w:rsidR="0000660D" w:rsidRDefault="0000660D" w:rsidP="0015529D">
      <w:pPr>
        <w:ind w:left="720"/>
        <w:jc w:val="center"/>
        <w:rPr>
          <w:b/>
          <w:sz w:val="28"/>
          <w:szCs w:val="28"/>
        </w:rPr>
      </w:pPr>
    </w:p>
    <w:p w:rsidR="005570F3" w:rsidRDefault="0015529D" w:rsidP="0015529D">
      <w:pPr>
        <w:ind w:left="720"/>
        <w:jc w:val="center"/>
        <w:rPr>
          <w:b/>
          <w:sz w:val="28"/>
          <w:szCs w:val="28"/>
        </w:rPr>
      </w:pPr>
      <w:r w:rsidRPr="0015529D">
        <w:rPr>
          <w:b/>
          <w:sz w:val="28"/>
          <w:szCs w:val="28"/>
        </w:rPr>
        <w:t>2013 год</w:t>
      </w:r>
    </w:p>
    <w:p w:rsidR="0015529D" w:rsidRPr="0015529D" w:rsidRDefault="0015529D" w:rsidP="00621B41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15529D">
        <w:rPr>
          <w:sz w:val="28"/>
          <w:szCs w:val="28"/>
        </w:rPr>
        <w:t xml:space="preserve"> </w:t>
      </w:r>
      <w:r w:rsidR="00621B41" w:rsidRPr="00621B41">
        <w:rPr>
          <w:color w:val="000000"/>
          <w:lang w:eastAsia="ru-RU"/>
        </w:rPr>
        <w:t>     </w:t>
      </w:r>
      <w:r w:rsidR="00621B41" w:rsidRPr="00621B41">
        <w:rPr>
          <w:color w:val="000000"/>
          <w:sz w:val="28"/>
          <w:szCs w:val="28"/>
          <w:lang w:eastAsia="ru-RU"/>
        </w:rPr>
        <w:t xml:space="preserve">С учетом психологических,  физиологических возрастных особенностей детей и подростков  в школе созданы условия для обеспечения патриотического воспитания  ребенка на каждом из возрастных </w:t>
      </w:r>
      <w:r w:rsidR="00621B41">
        <w:rPr>
          <w:color w:val="000000"/>
          <w:sz w:val="28"/>
          <w:szCs w:val="28"/>
          <w:lang w:eastAsia="ru-RU"/>
        </w:rPr>
        <w:t xml:space="preserve"> ступеней.</w:t>
      </w:r>
      <w:r w:rsidRPr="0015529D">
        <w:rPr>
          <w:sz w:val="28"/>
          <w:szCs w:val="28"/>
        </w:rPr>
        <w:t xml:space="preserve"> Учащиеся 1-7 классов приняли участие в конкурсе  рисунков «Служу Отечеству»,  лучшие рисунки направлены для участия в муниципальном конкурсе  рисунков. Учащиеся 8-11 классов выпустили стенгазеты, посвященные Дню защитника Отечества, также лучшие стенгазеты направлены для участия в муниципальном конкурсе стенгазет.</w:t>
      </w:r>
    </w:p>
    <w:p w:rsidR="0015529D" w:rsidRPr="0015529D" w:rsidRDefault="0015529D" w:rsidP="0015529D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29D">
        <w:rPr>
          <w:rFonts w:ascii="Times New Roman" w:hAnsi="Times New Roman" w:cs="Times New Roman"/>
          <w:sz w:val="28"/>
          <w:szCs w:val="28"/>
        </w:rPr>
        <w:t xml:space="preserve">    С целью военно-патриотического воспитания учащихся 1- 4 классов проведена военно-спортивная игра «</w:t>
      </w:r>
      <w:proofErr w:type="spellStart"/>
      <w:r w:rsidRPr="0015529D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15529D">
        <w:rPr>
          <w:rFonts w:ascii="Times New Roman" w:hAnsi="Times New Roman" w:cs="Times New Roman"/>
          <w:sz w:val="28"/>
          <w:szCs w:val="28"/>
        </w:rPr>
        <w:t>»</w:t>
      </w:r>
      <w:r w:rsidR="00CD3C04">
        <w:rPr>
          <w:rFonts w:ascii="Times New Roman" w:hAnsi="Times New Roman" w:cs="Times New Roman"/>
          <w:sz w:val="28"/>
          <w:szCs w:val="28"/>
        </w:rPr>
        <w:t xml:space="preserve"> (отв. преподаватель-организатор ОБЖ </w:t>
      </w:r>
      <w:proofErr w:type="spellStart"/>
      <w:r w:rsidR="00CD3C04">
        <w:rPr>
          <w:rFonts w:ascii="Times New Roman" w:hAnsi="Times New Roman" w:cs="Times New Roman"/>
          <w:sz w:val="28"/>
          <w:szCs w:val="28"/>
        </w:rPr>
        <w:t>Зиннатуллин</w:t>
      </w:r>
      <w:proofErr w:type="spellEnd"/>
      <w:r w:rsidR="00CD3C04">
        <w:rPr>
          <w:rFonts w:ascii="Times New Roman" w:hAnsi="Times New Roman" w:cs="Times New Roman"/>
          <w:sz w:val="28"/>
          <w:szCs w:val="28"/>
        </w:rPr>
        <w:t xml:space="preserve"> В.Г.)</w:t>
      </w:r>
      <w:r w:rsidRPr="0015529D">
        <w:rPr>
          <w:rFonts w:ascii="Times New Roman" w:hAnsi="Times New Roman" w:cs="Times New Roman"/>
          <w:sz w:val="28"/>
          <w:szCs w:val="28"/>
        </w:rPr>
        <w:t>. Данное мероприятие способствовало  повышению физической подготовки учащихся младших классов.</w:t>
      </w:r>
    </w:p>
    <w:p w:rsidR="0015529D" w:rsidRPr="0015529D" w:rsidRDefault="00621B41" w:rsidP="001552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Учащиеся совместно с  классными руководителями</w:t>
      </w:r>
      <w:r w:rsidR="0015529D" w:rsidRPr="0015529D">
        <w:rPr>
          <w:rFonts w:ascii="Times New Roman" w:hAnsi="Times New Roman" w:cs="Times New Roman"/>
          <w:sz w:val="28"/>
          <w:szCs w:val="28"/>
        </w:rPr>
        <w:t xml:space="preserve"> подготовили выставочную</w:t>
      </w:r>
      <w:r w:rsidR="00B44368">
        <w:rPr>
          <w:rFonts w:ascii="Times New Roman" w:hAnsi="Times New Roman" w:cs="Times New Roman"/>
          <w:sz w:val="28"/>
          <w:szCs w:val="28"/>
        </w:rPr>
        <w:t xml:space="preserve"> экспозицию «Дни службы в армии</w:t>
      </w:r>
      <w:r w:rsidR="0015529D" w:rsidRPr="0015529D">
        <w:rPr>
          <w:rFonts w:ascii="Times New Roman" w:hAnsi="Times New Roman" w:cs="Times New Roman"/>
          <w:sz w:val="28"/>
          <w:szCs w:val="28"/>
        </w:rPr>
        <w:t>», на которой были представлены солдатская форма одежды, фотоальбомы, сувениры и т.д.</w:t>
      </w:r>
    </w:p>
    <w:p w:rsidR="0015529D" w:rsidRPr="0015529D" w:rsidRDefault="0015529D" w:rsidP="0015529D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29D">
        <w:rPr>
          <w:rFonts w:ascii="Times New Roman" w:hAnsi="Times New Roman" w:cs="Times New Roman"/>
          <w:sz w:val="28"/>
          <w:szCs w:val="28"/>
        </w:rPr>
        <w:t xml:space="preserve">   Учащиеся 5- 7 классов посетили мероприятие, посвященное Сталинградской битве, в Центре «</w:t>
      </w:r>
      <w:proofErr w:type="spellStart"/>
      <w:r w:rsidRPr="0015529D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15529D">
        <w:rPr>
          <w:rFonts w:ascii="Times New Roman" w:hAnsi="Times New Roman" w:cs="Times New Roman"/>
          <w:sz w:val="28"/>
          <w:szCs w:val="28"/>
        </w:rPr>
        <w:t xml:space="preserve">», в котором принимал участие ветеран Великой Отечественной войны Хайруллин </w:t>
      </w:r>
      <w:proofErr w:type="spellStart"/>
      <w:r w:rsidRPr="0015529D">
        <w:rPr>
          <w:rFonts w:ascii="Times New Roman" w:hAnsi="Times New Roman" w:cs="Times New Roman"/>
          <w:sz w:val="28"/>
          <w:szCs w:val="28"/>
        </w:rPr>
        <w:t>Накип</w:t>
      </w:r>
      <w:proofErr w:type="spellEnd"/>
      <w:r w:rsidRPr="00155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29D">
        <w:rPr>
          <w:rFonts w:ascii="Times New Roman" w:hAnsi="Times New Roman" w:cs="Times New Roman"/>
          <w:sz w:val="28"/>
          <w:szCs w:val="28"/>
        </w:rPr>
        <w:t>Мубаракшевич</w:t>
      </w:r>
      <w:proofErr w:type="spellEnd"/>
      <w:r w:rsidRPr="0015529D">
        <w:rPr>
          <w:rFonts w:ascii="Times New Roman" w:hAnsi="Times New Roman" w:cs="Times New Roman"/>
          <w:sz w:val="28"/>
          <w:szCs w:val="28"/>
        </w:rPr>
        <w:t>.</w:t>
      </w:r>
    </w:p>
    <w:p w:rsidR="0015529D" w:rsidRPr="0015529D" w:rsidRDefault="0015529D" w:rsidP="0015529D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29D">
        <w:rPr>
          <w:rFonts w:ascii="Times New Roman" w:hAnsi="Times New Roman" w:cs="Times New Roman"/>
          <w:sz w:val="28"/>
          <w:szCs w:val="28"/>
        </w:rPr>
        <w:t xml:space="preserve">С целью патриотического воспитания учащихся организована встреча с участником войны в Афганистане, майором запаса </w:t>
      </w:r>
      <w:proofErr w:type="spellStart"/>
      <w:r w:rsidRPr="0015529D">
        <w:rPr>
          <w:rFonts w:ascii="Times New Roman" w:hAnsi="Times New Roman" w:cs="Times New Roman"/>
          <w:sz w:val="28"/>
          <w:szCs w:val="28"/>
        </w:rPr>
        <w:t>Мизиновым</w:t>
      </w:r>
      <w:proofErr w:type="spellEnd"/>
      <w:r w:rsidRPr="0015529D">
        <w:rPr>
          <w:rFonts w:ascii="Times New Roman" w:hAnsi="Times New Roman" w:cs="Times New Roman"/>
          <w:sz w:val="28"/>
          <w:szCs w:val="28"/>
        </w:rPr>
        <w:t xml:space="preserve"> Павлом Васильевичем. Рассказ </w:t>
      </w:r>
      <w:proofErr w:type="spellStart"/>
      <w:r w:rsidRPr="0015529D">
        <w:rPr>
          <w:rFonts w:ascii="Times New Roman" w:hAnsi="Times New Roman" w:cs="Times New Roman"/>
          <w:sz w:val="28"/>
          <w:szCs w:val="28"/>
        </w:rPr>
        <w:t>Мизинова</w:t>
      </w:r>
      <w:proofErr w:type="spellEnd"/>
      <w:r w:rsidRPr="0015529D">
        <w:rPr>
          <w:rFonts w:ascii="Times New Roman" w:hAnsi="Times New Roman" w:cs="Times New Roman"/>
          <w:sz w:val="28"/>
          <w:szCs w:val="28"/>
        </w:rPr>
        <w:t xml:space="preserve"> </w:t>
      </w:r>
      <w:r w:rsidR="00621B41">
        <w:rPr>
          <w:rFonts w:ascii="Times New Roman" w:hAnsi="Times New Roman" w:cs="Times New Roman"/>
          <w:sz w:val="28"/>
          <w:szCs w:val="28"/>
        </w:rPr>
        <w:t xml:space="preserve"> </w:t>
      </w:r>
      <w:r w:rsidRPr="0015529D">
        <w:rPr>
          <w:rFonts w:ascii="Times New Roman" w:hAnsi="Times New Roman" w:cs="Times New Roman"/>
          <w:sz w:val="28"/>
          <w:szCs w:val="28"/>
        </w:rPr>
        <w:t>П</w:t>
      </w:r>
      <w:r w:rsidR="00621B41">
        <w:rPr>
          <w:rFonts w:ascii="Times New Roman" w:hAnsi="Times New Roman" w:cs="Times New Roman"/>
          <w:sz w:val="28"/>
          <w:szCs w:val="28"/>
        </w:rPr>
        <w:t>авла Васильевича</w:t>
      </w:r>
      <w:r w:rsidRPr="0015529D">
        <w:rPr>
          <w:rFonts w:ascii="Times New Roman" w:hAnsi="Times New Roman" w:cs="Times New Roman"/>
          <w:sz w:val="28"/>
          <w:szCs w:val="28"/>
        </w:rPr>
        <w:t xml:space="preserve"> все учащиеся слушали с большим интересом, задавали вопросы, он показал свои фотографии.</w:t>
      </w:r>
    </w:p>
    <w:p w:rsidR="0015529D" w:rsidRPr="0015529D" w:rsidRDefault="0015529D" w:rsidP="0015529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рамках муниципальной акции «Поздравь солдата» учащиеся школы совместно с педагогом-организатором </w:t>
      </w:r>
      <w:r w:rsidR="0062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21B4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Лапаевой</w:t>
      </w:r>
      <w:proofErr w:type="spellEnd"/>
      <w:r w:rsidR="0062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 и классным руководителем </w:t>
      </w:r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Галимовой</w:t>
      </w:r>
      <w:proofErr w:type="spellEnd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З.Р, подготовили поздравительные открытки и отправили землякам Сергееву</w:t>
      </w:r>
      <w:proofErr w:type="gramStart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Пашину А., </w:t>
      </w:r>
      <w:proofErr w:type="spellStart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Каурину</w:t>
      </w:r>
      <w:proofErr w:type="spellEnd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Погодину Р., Савельеву И.</w:t>
      </w:r>
    </w:p>
    <w:p w:rsidR="00CD3C04" w:rsidRDefault="0015529D" w:rsidP="00CD3C0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смотре строя и песни «</w:t>
      </w:r>
      <w:proofErr w:type="spellStart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>-баты, шли солдаты» приняли участие 1-11 классы, участники смотра показали хорошую подготовку, сплоченность. Данное мероприятие требовало тща</w:t>
      </w:r>
      <w:r w:rsidR="0062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тельной кропотливой подготовки, </w:t>
      </w:r>
      <w:r w:rsidR="00621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преподаватель </w:t>
      </w:r>
      <w:proofErr w:type="gramStart"/>
      <w:r w:rsidR="00621B41"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 w:rsidR="0062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рганизатор ОБЖ </w:t>
      </w:r>
      <w:proofErr w:type="spellStart"/>
      <w:r w:rsidR="00621B41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Зиннатуллин</w:t>
      </w:r>
      <w:proofErr w:type="spellEnd"/>
      <w:r w:rsidR="00621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 проводит огромную работу с каждым классом, с каждым учеником.</w:t>
      </w:r>
      <w:r w:rsidR="00CD3C04" w:rsidRPr="00CD3C04">
        <w:rPr>
          <w:rFonts w:ascii="Times New Roman" w:eastAsia="Times New Roman" w:hAnsi="Times New Roman"/>
          <w:lang w:eastAsia="ru-RU"/>
        </w:rPr>
        <w:t xml:space="preserve"> </w:t>
      </w:r>
      <w:r w:rsidR="00CD3C04" w:rsidRPr="00CD3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смотр строя   и песни приглашен офицер запаса, ветеран спецназа, лауреат Всероссийского конку</w:t>
      </w:r>
      <w:r w:rsidR="00CD3C04">
        <w:rPr>
          <w:rFonts w:ascii="Times New Roman" w:eastAsia="Times New Roman" w:hAnsi="Times New Roman" w:cs="Times New Roman"/>
          <w:sz w:val="28"/>
          <w:szCs w:val="28"/>
          <w:lang w:eastAsia="ru-RU"/>
        </w:rPr>
        <w:t>рса «Патриот России» Попков В.М, который отметил высокий уровень подготовки учащихся и  указал над чем необходимо работать.</w:t>
      </w:r>
    </w:p>
    <w:p w:rsidR="0015529D" w:rsidRPr="0015529D" w:rsidRDefault="0015529D" w:rsidP="00A13B2D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Педагогом-организатором </w:t>
      </w:r>
      <w:r w:rsidR="00CD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D3C0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Лапаевой</w:t>
      </w:r>
      <w:proofErr w:type="spellEnd"/>
      <w:r w:rsidR="00CD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</w:t>
      </w:r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Фестиваль патриотической песни.  Участники  Фестиваля патриотической песни   исполнили песни периода Великой Отечественной войны, современные песни, подготовили костюмы.</w:t>
      </w:r>
    </w:p>
    <w:p w:rsidR="0015529D" w:rsidRPr="0015529D" w:rsidRDefault="0015529D" w:rsidP="0015529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школе проведены спортивные соревнования по лыжным гонкам, баскетболу, мини-футболу, посвященные Дню защитника Отечества. Учащиеся показали хорошие результаты в данных спортивных соревнованиях.</w:t>
      </w:r>
    </w:p>
    <w:p w:rsidR="0015529D" w:rsidRPr="0015529D" w:rsidRDefault="0015529D" w:rsidP="0015529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Не остались без внимания ветераны Великой Отечественной вой</w:t>
      </w:r>
      <w:r w:rsidR="008B7DC5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и тружен</w:t>
      </w:r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>ики тыла учащиеся школы поздравили их с Днём защитника Отечества вручили поздравительные открытки, выступили перед ними с концертными номерами в СДК посёлка Луч, оказали шефскую помощь.</w:t>
      </w:r>
    </w:p>
    <w:p w:rsidR="0015529D" w:rsidRPr="0015529D" w:rsidRDefault="0015529D" w:rsidP="0015529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Также проведено троеборье для учащихся 7-11 классов: стрельба из пневматической винтовки, подтягивание, разборка автомата Калашникова.</w:t>
      </w:r>
    </w:p>
    <w:p w:rsidR="0015529D" w:rsidRPr="0015529D" w:rsidRDefault="0015529D" w:rsidP="0015529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патриотического воспитания и воспитания уважения к  ветеранам Великой Отечественной войны  и труженикам тыла проведено общешкольное мероприятие «Дети войны» (учащиеся 5-11 классов) с приглашением ветеранов и тружеников тыла </w:t>
      </w:r>
      <w:proofErr w:type="spellStart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Абзаловой</w:t>
      </w:r>
      <w:proofErr w:type="spellEnd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А.В, </w:t>
      </w:r>
      <w:proofErr w:type="spellStart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Трондиной</w:t>
      </w:r>
      <w:proofErr w:type="spellEnd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М.И.. Учащиеся из выступлений узнали о трудном военном детстве  в годы войны, познакомились со страницами дневника Тани Савичевой, в презентации был подготовлен материал о жителях п</w:t>
      </w:r>
      <w:proofErr w:type="gramEnd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Луч – </w:t>
      </w:r>
      <w:proofErr w:type="spellStart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Ошибкиной</w:t>
      </w:r>
      <w:proofErr w:type="spellEnd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В.И., </w:t>
      </w:r>
      <w:proofErr w:type="spellStart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Яруллиной</w:t>
      </w:r>
      <w:proofErr w:type="spellEnd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С.М, </w:t>
      </w:r>
      <w:proofErr w:type="spellStart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Трондиной</w:t>
      </w:r>
      <w:proofErr w:type="spellEnd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М.И.. Они рассказали о тяготах военной поры, о </w:t>
      </w:r>
      <w:proofErr w:type="gramStart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proofErr w:type="gramEnd"/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работали на тракторе, о том как укрывались в окопах. </w:t>
      </w:r>
    </w:p>
    <w:p w:rsidR="00A13B2D" w:rsidRDefault="0015529D" w:rsidP="0015529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5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целью </w:t>
      </w:r>
      <w:r w:rsidRPr="0015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формирования у старшеклассников высокого патриотического сознания, верности Отечеству, готовности к выполнению конст</w:t>
      </w:r>
      <w:r w:rsidR="00CD3C04">
        <w:rPr>
          <w:rFonts w:ascii="Times New Roman" w:eastAsia="Times New Roman" w:hAnsi="Times New Roman" w:cs="Times New Roman"/>
          <w:sz w:val="28"/>
          <w:szCs w:val="28"/>
          <w:lang w:eastAsia="ar-SA"/>
        </w:rPr>
        <w:t>итуционных обязанностей со старшеклассниками проведен</w:t>
      </w:r>
      <w:r w:rsidRPr="0015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конкурс «А ну-ка, парни!». Победителем конкурса стал ученик 11 класса </w:t>
      </w:r>
      <w:proofErr w:type="spellStart"/>
      <w:r w:rsidRPr="0015529D">
        <w:rPr>
          <w:rFonts w:ascii="Times New Roman" w:eastAsia="Times New Roman" w:hAnsi="Times New Roman" w:cs="Times New Roman"/>
          <w:sz w:val="28"/>
          <w:szCs w:val="28"/>
          <w:lang w:eastAsia="ar-SA"/>
        </w:rPr>
        <w:t>Сметанин</w:t>
      </w:r>
      <w:proofErr w:type="spellEnd"/>
      <w:r w:rsidRPr="0015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Дмитрий.    </w:t>
      </w:r>
    </w:p>
    <w:p w:rsidR="0015529D" w:rsidRPr="0015529D" w:rsidRDefault="0015529D" w:rsidP="0015529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5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15529D" w:rsidRDefault="0015529D" w:rsidP="0015529D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2014 год</w:t>
      </w:r>
    </w:p>
    <w:p w:rsidR="00B21F0D" w:rsidRPr="00EE2ED8" w:rsidRDefault="00EE2ED8" w:rsidP="00CD3C04">
      <w:pPr>
        <w:spacing w:before="100" w:beforeAutospacing="1" w:after="100" w:afterAutospacing="1"/>
        <w:rPr>
          <w:sz w:val="28"/>
          <w:szCs w:val="28"/>
        </w:rPr>
      </w:pPr>
      <w:r w:rsidRPr="00EE2ED8">
        <w:rPr>
          <w:sz w:val="28"/>
          <w:szCs w:val="28"/>
        </w:rPr>
        <w:t xml:space="preserve"> </w:t>
      </w:r>
      <w:r w:rsidR="00DB5519">
        <w:rPr>
          <w:sz w:val="28"/>
          <w:szCs w:val="28"/>
        </w:rPr>
        <w:tab/>
      </w:r>
      <w:r w:rsidR="00CD3C04" w:rsidRPr="00CD3C04">
        <w:rPr>
          <w:color w:val="000000"/>
          <w:sz w:val="28"/>
          <w:szCs w:val="28"/>
          <w:lang w:eastAsia="ru-RU"/>
        </w:rPr>
        <w:t>В педагогической копилке учителей имеются различные формы организации и проведения воспитательных мероприятий, методические запасы постоянно пополняются,  наиболее интересные находки обобщаются</w:t>
      </w:r>
      <w:r w:rsidR="00CD3C04">
        <w:rPr>
          <w:color w:val="000000"/>
          <w:lang w:eastAsia="ru-RU"/>
        </w:rPr>
        <w:t xml:space="preserve">. </w:t>
      </w:r>
      <w:proofErr w:type="gramStart"/>
      <w:r w:rsidRPr="00EE2ED8">
        <w:rPr>
          <w:sz w:val="28"/>
          <w:szCs w:val="28"/>
        </w:rPr>
        <w:t>В  январе 2014</w:t>
      </w:r>
      <w:r w:rsidR="00B21F0D" w:rsidRPr="00EE2ED8">
        <w:rPr>
          <w:sz w:val="28"/>
          <w:szCs w:val="28"/>
        </w:rPr>
        <w:t xml:space="preserve"> года проведены ряд мероприятий, посвящ</w:t>
      </w:r>
      <w:r>
        <w:rPr>
          <w:sz w:val="28"/>
          <w:szCs w:val="28"/>
        </w:rPr>
        <w:t>енных снятию блокады Ленинграда:</w:t>
      </w:r>
      <w:r w:rsidRPr="00EE2ED8">
        <w:rPr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>5</w:t>
      </w:r>
      <w:r w:rsidRPr="00EE2ED8">
        <w:rPr>
          <w:sz w:val="28"/>
          <w:szCs w:val="28"/>
          <w:lang w:eastAsia="ru-RU"/>
        </w:rPr>
        <w:t>-6 классах  (</w:t>
      </w:r>
      <w:proofErr w:type="spellStart"/>
      <w:r w:rsidRPr="00EE2ED8">
        <w:rPr>
          <w:sz w:val="28"/>
          <w:szCs w:val="28"/>
          <w:lang w:eastAsia="ru-RU"/>
        </w:rPr>
        <w:t>кл</w:t>
      </w:r>
      <w:proofErr w:type="spellEnd"/>
      <w:r w:rsidRPr="00EE2ED8">
        <w:rPr>
          <w:sz w:val="28"/>
          <w:szCs w:val="28"/>
          <w:lang w:eastAsia="ru-RU"/>
        </w:rPr>
        <w:t>. рук.</w:t>
      </w:r>
      <w:proofErr w:type="gramEnd"/>
      <w:r w:rsidRPr="00EE2ED8">
        <w:rPr>
          <w:sz w:val="28"/>
          <w:szCs w:val="28"/>
          <w:lang w:eastAsia="ru-RU"/>
        </w:rPr>
        <w:t xml:space="preserve"> </w:t>
      </w:r>
      <w:proofErr w:type="spellStart"/>
      <w:r w:rsidRPr="00EE2ED8">
        <w:rPr>
          <w:sz w:val="28"/>
          <w:szCs w:val="28"/>
          <w:lang w:eastAsia="ru-RU"/>
        </w:rPr>
        <w:t>Сираева</w:t>
      </w:r>
      <w:proofErr w:type="spellEnd"/>
      <w:r w:rsidRPr="00EE2ED8">
        <w:rPr>
          <w:sz w:val="28"/>
          <w:szCs w:val="28"/>
          <w:lang w:eastAsia="ru-RU"/>
        </w:rPr>
        <w:t xml:space="preserve"> Г.Н.) проведён классный час «900 дней, 900 ночей», посвящённый 70-летию  снятию блокады Ленинграда</w:t>
      </w:r>
      <w:r>
        <w:rPr>
          <w:lang w:eastAsia="ru-RU"/>
        </w:rPr>
        <w:t xml:space="preserve">.  </w:t>
      </w:r>
      <w:proofErr w:type="gramStart"/>
      <w:r w:rsidRPr="00EE2ED8">
        <w:rPr>
          <w:sz w:val="28"/>
          <w:szCs w:val="28"/>
          <w:lang w:eastAsia="ru-RU"/>
        </w:rPr>
        <w:t>С учащимися 8-11 классов проведена историко-лит</w:t>
      </w:r>
      <w:r w:rsidR="00DB5519">
        <w:rPr>
          <w:sz w:val="28"/>
          <w:szCs w:val="28"/>
          <w:lang w:eastAsia="ru-RU"/>
        </w:rPr>
        <w:t xml:space="preserve">ературная  встреча </w:t>
      </w:r>
      <w:r w:rsidRPr="00EE2ED8">
        <w:rPr>
          <w:sz w:val="28"/>
          <w:szCs w:val="28"/>
          <w:lang w:eastAsia="ru-RU"/>
        </w:rPr>
        <w:t xml:space="preserve"> «Защитникам Ленинграда посвящается» (</w:t>
      </w:r>
      <w:proofErr w:type="spellStart"/>
      <w:r w:rsidRPr="00EE2ED8">
        <w:rPr>
          <w:sz w:val="28"/>
          <w:szCs w:val="28"/>
          <w:lang w:eastAsia="ru-RU"/>
        </w:rPr>
        <w:t>кл</w:t>
      </w:r>
      <w:proofErr w:type="spellEnd"/>
      <w:r w:rsidRPr="00EE2ED8">
        <w:rPr>
          <w:sz w:val="28"/>
          <w:szCs w:val="28"/>
          <w:lang w:eastAsia="ru-RU"/>
        </w:rPr>
        <w:t>. рук.</w:t>
      </w:r>
      <w:proofErr w:type="gramEnd"/>
      <w:r w:rsidRPr="00EE2ED8">
        <w:rPr>
          <w:sz w:val="28"/>
          <w:szCs w:val="28"/>
          <w:lang w:eastAsia="ru-RU"/>
        </w:rPr>
        <w:t xml:space="preserve"> </w:t>
      </w:r>
      <w:proofErr w:type="spellStart"/>
      <w:r w:rsidRPr="00EE2ED8">
        <w:rPr>
          <w:sz w:val="28"/>
          <w:szCs w:val="28"/>
          <w:lang w:eastAsia="ru-RU"/>
        </w:rPr>
        <w:t>Гараева</w:t>
      </w:r>
      <w:proofErr w:type="spellEnd"/>
      <w:r w:rsidRPr="00EE2ED8">
        <w:rPr>
          <w:sz w:val="28"/>
          <w:szCs w:val="28"/>
          <w:lang w:eastAsia="ru-RU"/>
        </w:rPr>
        <w:t xml:space="preserve"> Р.Р.)</w:t>
      </w:r>
    </w:p>
    <w:p w:rsidR="007C5BDE" w:rsidRDefault="00EE2ED8" w:rsidP="00EE2ED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В  </w:t>
      </w:r>
      <w:r w:rsidR="00B21F0D">
        <w:rPr>
          <w:sz w:val="28"/>
          <w:szCs w:val="28"/>
        </w:rPr>
        <w:t xml:space="preserve"> рамках месячника военно-патриотического воспитания пров</w:t>
      </w:r>
      <w:r>
        <w:rPr>
          <w:sz w:val="28"/>
          <w:szCs w:val="28"/>
        </w:rPr>
        <w:t>едены классные часы,  литературно-музыкальная композиция, общешкольная линейка, выпущены стенгазеты.</w:t>
      </w:r>
      <w:r w:rsidR="00B21F0D">
        <w:rPr>
          <w:sz w:val="28"/>
          <w:szCs w:val="28"/>
        </w:rPr>
        <w:t xml:space="preserve"> Также проведен</w:t>
      </w:r>
      <w:r>
        <w:rPr>
          <w:sz w:val="28"/>
          <w:szCs w:val="28"/>
        </w:rPr>
        <w:t>ы</w:t>
      </w:r>
      <w:r w:rsidR="00B21F0D">
        <w:rPr>
          <w:sz w:val="28"/>
          <w:szCs w:val="28"/>
        </w:rPr>
        <w:t xml:space="preserve"> День юного героя а</w:t>
      </w:r>
      <w:r>
        <w:rPr>
          <w:sz w:val="28"/>
          <w:szCs w:val="28"/>
        </w:rPr>
        <w:t>нтифашиста</w:t>
      </w:r>
      <w:r w:rsidR="00B21F0D">
        <w:rPr>
          <w:sz w:val="28"/>
          <w:szCs w:val="28"/>
        </w:rPr>
        <w:t xml:space="preserve">, смотр строя и песни среди учащихся 1- 11 классов. </w:t>
      </w:r>
    </w:p>
    <w:p w:rsidR="00DB5519" w:rsidRDefault="00DB5519" w:rsidP="00EE2E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Учащиеся школы принимали участие в муниципальных конкурсах, проводимых Центром «</w:t>
      </w:r>
      <w:proofErr w:type="spellStart"/>
      <w:r>
        <w:rPr>
          <w:sz w:val="28"/>
          <w:szCs w:val="28"/>
        </w:rPr>
        <w:t>Ватан</w:t>
      </w:r>
      <w:proofErr w:type="spellEnd"/>
      <w:r>
        <w:rPr>
          <w:sz w:val="28"/>
          <w:szCs w:val="28"/>
        </w:rPr>
        <w:t>»:</w:t>
      </w:r>
    </w:p>
    <w:p w:rsidR="00DB5519" w:rsidRDefault="00DB5519" w:rsidP="00EE2E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муниципальный конкурс творческих работ «Письмо солдату», (ноябрь), призером стал </w:t>
      </w:r>
      <w:proofErr w:type="spellStart"/>
      <w:r>
        <w:rPr>
          <w:sz w:val="28"/>
          <w:szCs w:val="28"/>
        </w:rPr>
        <w:t>Зотиков</w:t>
      </w:r>
      <w:proofErr w:type="spellEnd"/>
      <w:r>
        <w:rPr>
          <w:sz w:val="28"/>
          <w:szCs w:val="28"/>
        </w:rPr>
        <w:t xml:space="preserve"> Александр;</w:t>
      </w:r>
    </w:p>
    <w:p w:rsidR="00DB5519" w:rsidRDefault="00DB5519" w:rsidP="00EE2E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муниципальный конкурс творческих работ «Великая Отечественная война в истории моей семьи», (февраль), призером стал </w:t>
      </w:r>
      <w:proofErr w:type="spellStart"/>
      <w:r>
        <w:rPr>
          <w:sz w:val="28"/>
          <w:szCs w:val="28"/>
        </w:rPr>
        <w:t>Сизов</w:t>
      </w:r>
      <w:proofErr w:type="spellEnd"/>
      <w:r>
        <w:rPr>
          <w:sz w:val="28"/>
          <w:szCs w:val="28"/>
        </w:rPr>
        <w:t xml:space="preserve"> Владимир в номинации «Военная фотография»</w:t>
      </w:r>
    </w:p>
    <w:p w:rsidR="00095E12" w:rsidRDefault="007C5BDE" w:rsidP="00B21F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Целенаправленная  патрио</w:t>
      </w:r>
      <w:r w:rsidR="00EE2ED8">
        <w:rPr>
          <w:sz w:val="28"/>
          <w:szCs w:val="28"/>
        </w:rPr>
        <w:t>тическая работа проводится</w:t>
      </w:r>
      <w:r w:rsidR="00DB5519">
        <w:rPr>
          <w:sz w:val="28"/>
          <w:szCs w:val="28"/>
        </w:rPr>
        <w:t xml:space="preserve"> в рамках  подготовки к</w:t>
      </w:r>
      <w:r w:rsidR="00A13B2D">
        <w:rPr>
          <w:sz w:val="28"/>
          <w:szCs w:val="28"/>
        </w:rPr>
        <w:t xml:space="preserve"> 69-</w:t>
      </w:r>
      <w:r w:rsidR="00EE2ED8">
        <w:rPr>
          <w:sz w:val="28"/>
          <w:szCs w:val="28"/>
        </w:rPr>
        <w:t>лет</w:t>
      </w:r>
      <w:r w:rsidR="00DB5519">
        <w:rPr>
          <w:sz w:val="28"/>
          <w:szCs w:val="28"/>
        </w:rPr>
        <w:t>ию</w:t>
      </w:r>
      <w:r w:rsidR="00EE2ED8">
        <w:rPr>
          <w:sz w:val="28"/>
          <w:szCs w:val="28"/>
        </w:rPr>
        <w:t xml:space="preserve">  Победы в Великой Отечественной войне</w:t>
      </w:r>
      <w:r w:rsidR="00095E12">
        <w:rPr>
          <w:sz w:val="28"/>
          <w:szCs w:val="28"/>
        </w:rPr>
        <w:t>. Для реализации данного направления были проведены следующие мероприятия:</w:t>
      </w:r>
    </w:p>
    <w:p w:rsidR="00095E12" w:rsidRDefault="008932E1" w:rsidP="008932E1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95E12">
        <w:rPr>
          <w:rFonts w:ascii="Times New Roman" w:hAnsi="Times New Roman"/>
          <w:sz w:val="28"/>
          <w:szCs w:val="28"/>
        </w:rPr>
        <w:t xml:space="preserve">Уроки мужества </w:t>
      </w:r>
      <w:r w:rsidR="00BB2434">
        <w:rPr>
          <w:rFonts w:ascii="Times New Roman" w:hAnsi="Times New Roman"/>
          <w:sz w:val="28"/>
          <w:szCs w:val="28"/>
        </w:rPr>
        <w:t>в 1-11 класса</w:t>
      </w:r>
    </w:p>
    <w:p w:rsidR="00DB5519" w:rsidRDefault="008932E1" w:rsidP="008932E1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B5519">
        <w:rPr>
          <w:rFonts w:ascii="Times New Roman" w:hAnsi="Times New Roman"/>
          <w:sz w:val="28"/>
          <w:szCs w:val="28"/>
        </w:rPr>
        <w:t>Ежегодное обустройство территории вокруг памятника, проведение субботников</w:t>
      </w:r>
    </w:p>
    <w:p w:rsidR="00BB2434" w:rsidRDefault="008932E1" w:rsidP="008932E1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95E12" w:rsidRPr="00095E12">
        <w:rPr>
          <w:rFonts w:ascii="Times New Roman" w:hAnsi="Times New Roman"/>
          <w:sz w:val="28"/>
          <w:szCs w:val="28"/>
        </w:rPr>
        <w:t xml:space="preserve">Праздничный концерт для ветеранов ВОВ и тружеников тыла </w:t>
      </w:r>
      <w:r w:rsidR="00BB2434">
        <w:rPr>
          <w:rFonts w:ascii="Times New Roman" w:hAnsi="Times New Roman"/>
          <w:sz w:val="28"/>
          <w:szCs w:val="28"/>
        </w:rPr>
        <w:t>в СДК</w:t>
      </w:r>
      <w:r w:rsidR="008C41C4">
        <w:rPr>
          <w:rFonts w:ascii="Times New Roman" w:hAnsi="Times New Roman"/>
          <w:sz w:val="28"/>
          <w:szCs w:val="28"/>
        </w:rPr>
        <w:t>,</w:t>
      </w:r>
    </w:p>
    <w:p w:rsidR="00095E12" w:rsidRPr="00095E12" w:rsidRDefault="008932E1" w:rsidP="008932E1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95E12" w:rsidRPr="00095E12">
        <w:rPr>
          <w:rFonts w:ascii="Times New Roman" w:hAnsi="Times New Roman"/>
          <w:sz w:val="28"/>
          <w:szCs w:val="28"/>
        </w:rPr>
        <w:t>Вахта П</w:t>
      </w:r>
      <w:r w:rsidR="00BB2434">
        <w:rPr>
          <w:rFonts w:ascii="Times New Roman" w:hAnsi="Times New Roman"/>
          <w:sz w:val="28"/>
          <w:szCs w:val="28"/>
        </w:rPr>
        <w:t>амяти около памятника павшим героям</w:t>
      </w:r>
      <w:r>
        <w:rPr>
          <w:rFonts w:ascii="Times New Roman" w:hAnsi="Times New Roman"/>
          <w:sz w:val="28"/>
          <w:szCs w:val="28"/>
        </w:rPr>
        <w:t xml:space="preserve"> (м</w:t>
      </w:r>
      <w:r w:rsidR="00DB5519">
        <w:rPr>
          <w:rFonts w:ascii="Times New Roman" w:hAnsi="Times New Roman"/>
          <w:sz w:val="28"/>
          <w:szCs w:val="28"/>
        </w:rPr>
        <w:t>ай)</w:t>
      </w:r>
    </w:p>
    <w:p w:rsidR="0089371A" w:rsidRDefault="008932E1" w:rsidP="008932E1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95E12">
        <w:rPr>
          <w:rFonts w:ascii="Times New Roman" w:hAnsi="Times New Roman"/>
          <w:sz w:val="28"/>
          <w:szCs w:val="28"/>
        </w:rPr>
        <w:t>Конкурс плакатов и рисунков о Великой Отечественной войне</w:t>
      </w:r>
    </w:p>
    <w:p w:rsidR="0089371A" w:rsidRPr="008932E1" w:rsidRDefault="008932E1" w:rsidP="008932E1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371A" w:rsidRPr="008932E1">
        <w:rPr>
          <w:sz w:val="28"/>
          <w:szCs w:val="28"/>
        </w:rPr>
        <w:t>Проведение значимых мероприятий, посвященных  Дню Героев России</w:t>
      </w:r>
    </w:p>
    <w:p w:rsidR="00DB5519" w:rsidRDefault="008932E1" w:rsidP="008932E1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B5519">
        <w:rPr>
          <w:rFonts w:ascii="Times New Roman" w:hAnsi="Times New Roman"/>
          <w:sz w:val="28"/>
          <w:szCs w:val="28"/>
        </w:rPr>
        <w:t xml:space="preserve">Поздравление ветеранов Великой Отечественной войны и тружеников тыла с </w:t>
      </w:r>
      <w:r w:rsidR="0089371A">
        <w:rPr>
          <w:rFonts w:ascii="Times New Roman" w:hAnsi="Times New Roman"/>
          <w:sz w:val="28"/>
          <w:szCs w:val="28"/>
        </w:rPr>
        <w:t>праздниками День з</w:t>
      </w:r>
      <w:r w:rsidR="00C2647B">
        <w:rPr>
          <w:rFonts w:ascii="Times New Roman" w:hAnsi="Times New Roman"/>
          <w:sz w:val="28"/>
          <w:szCs w:val="28"/>
        </w:rPr>
        <w:t>ащитников Отечества, Днем Победы и др.</w:t>
      </w:r>
    </w:p>
    <w:p w:rsidR="008C41C4" w:rsidRDefault="008932E1" w:rsidP="008932E1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C41C4">
        <w:rPr>
          <w:rFonts w:ascii="Times New Roman" w:hAnsi="Times New Roman"/>
          <w:sz w:val="28"/>
          <w:szCs w:val="28"/>
        </w:rPr>
        <w:t xml:space="preserve">Оказание тимуровской помощи ветеранам войны и тыла. </w:t>
      </w:r>
    </w:p>
    <w:p w:rsidR="00C2647B" w:rsidRDefault="00C2647B" w:rsidP="00C2647B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подготовки к 70-летию Великой Отечественной войны планируем снять видеосюжет о ветеране  Великой Отечественной войны </w:t>
      </w:r>
      <w:proofErr w:type="spellStart"/>
      <w:r>
        <w:rPr>
          <w:rFonts w:ascii="Times New Roman" w:hAnsi="Times New Roman"/>
          <w:sz w:val="28"/>
          <w:szCs w:val="28"/>
        </w:rPr>
        <w:t>Шашине</w:t>
      </w:r>
      <w:proofErr w:type="spellEnd"/>
      <w:r>
        <w:rPr>
          <w:rFonts w:ascii="Times New Roman" w:hAnsi="Times New Roman"/>
          <w:sz w:val="28"/>
          <w:szCs w:val="28"/>
        </w:rPr>
        <w:t xml:space="preserve"> Павле Филипповиче.</w:t>
      </w:r>
    </w:p>
    <w:p w:rsidR="00BB2434" w:rsidRPr="00DB5519" w:rsidRDefault="00BB2434" w:rsidP="0089371A">
      <w:pPr>
        <w:pStyle w:val="1"/>
        <w:ind w:left="0"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B5519">
        <w:rPr>
          <w:rFonts w:ascii="Times New Roman" w:hAnsi="Times New Roman"/>
          <w:sz w:val="28"/>
          <w:szCs w:val="28"/>
        </w:rPr>
        <w:t>С целью патриотического воспитания и  воспитания  уважения к  Гос</w:t>
      </w:r>
      <w:r w:rsidR="0089371A">
        <w:rPr>
          <w:rFonts w:ascii="Times New Roman" w:hAnsi="Times New Roman"/>
          <w:sz w:val="28"/>
          <w:szCs w:val="28"/>
        </w:rPr>
        <w:t xml:space="preserve">ударственной символике проведены мероприятия о </w:t>
      </w:r>
      <w:r w:rsidRPr="00DB5519">
        <w:rPr>
          <w:rFonts w:ascii="Times New Roman" w:hAnsi="Times New Roman"/>
          <w:sz w:val="28"/>
          <w:szCs w:val="28"/>
        </w:rPr>
        <w:t>государственной символики</w:t>
      </w:r>
      <w:r w:rsidR="007C5BDE" w:rsidRPr="00DB5519">
        <w:rPr>
          <w:rFonts w:ascii="Times New Roman" w:hAnsi="Times New Roman"/>
          <w:sz w:val="28"/>
          <w:szCs w:val="28"/>
        </w:rPr>
        <w:t xml:space="preserve"> с использованием компьютерных презентаций.</w:t>
      </w:r>
      <w:proofErr w:type="gramEnd"/>
    </w:p>
    <w:p w:rsidR="007C5BDE" w:rsidRDefault="0089371A" w:rsidP="0089371A">
      <w:pPr>
        <w:pStyle w:val="1"/>
        <w:ind w:left="0"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январе  с учащимися 9-11 классов проведен открытый классный час в форме пресс-конференции «Что такое гражданин?»</w:t>
      </w:r>
      <w:r w:rsidR="007C5B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 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Ханзаффарова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З.А.)</w:t>
      </w:r>
      <w:r w:rsidR="007C5BDE">
        <w:rPr>
          <w:rFonts w:ascii="Times New Roman" w:hAnsi="Times New Roman"/>
          <w:sz w:val="28"/>
          <w:szCs w:val="28"/>
        </w:rPr>
        <w:t xml:space="preserve"> </w:t>
      </w:r>
    </w:p>
    <w:p w:rsidR="00095E12" w:rsidRDefault="00095E12" w:rsidP="007C5BDE">
      <w:pPr>
        <w:ind w:left="15" w:firstLine="51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Программа мероприятий, организуемых для учащихся, родительской общественности, направлена на расширение исторических знаний и представлений о государственной символике РФ, РТ,  дружбе народов, воспитание толерантности, чувства патриотизма и любви к Родине. </w:t>
      </w:r>
      <w:r w:rsidR="0089371A">
        <w:rPr>
          <w:sz w:val="28"/>
          <w:szCs w:val="28"/>
        </w:rPr>
        <w:t xml:space="preserve">На классные часы приглашаются ветераны Великой Отечественной войны, труженики тыла. Тесную связь поддерживаем с председателем Совета ветеранов </w:t>
      </w:r>
      <w:proofErr w:type="spellStart"/>
      <w:r w:rsidR="0089371A">
        <w:rPr>
          <w:sz w:val="28"/>
          <w:szCs w:val="28"/>
        </w:rPr>
        <w:t>Абзаловой</w:t>
      </w:r>
      <w:proofErr w:type="spellEnd"/>
      <w:r w:rsidR="0089371A">
        <w:rPr>
          <w:sz w:val="28"/>
          <w:szCs w:val="28"/>
        </w:rPr>
        <w:t xml:space="preserve"> А.В.</w:t>
      </w:r>
      <w:r>
        <w:rPr>
          <w:sz w:val="28"/>
          <w:szCs w:val="28"/>
        </w:rPr>
        <w:t xml:space="preserve">  </w:t>
      </w:r>
    </w:p>
    <w:p w:rsidR="00095E12" w:rsidRDefault="00A13B2D" w:rsidP="00A13B2D">
      <w:pPr>
        <w:spacing w:line="100" w:lineRule="atLeast"/>
        <w:ind w:firstLine="525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З</w:t>
      </w:r>
      <w:r w:rsidR="008C41C4">
        <w:rPr>
          <w:rFonts w:eastAsia="Calibri"/>
          <w:sz w:val="28"/>
          <w:szCs w:val="28"/>
        </w:rPr>
        <w:t xml:space="preserve">начимость </w:t>
      </w:r>
      <w:r w:rsidR="00095E12">
        <w:rPr>
          <w:rFonts w:eastAsia="Calibri"/>
          <w:sz w:val="28"/>
          <w:szCs w:val="28"/>
        </w:rPr>
        <w:t xml:space="preserve"> системы </w:t>
      </w:r>
      <w:r w:rsidR="008C41C4">
        <w:rPr>
          <w:rFonts w:eastAsia="Calibri"/>
          <w:sz w:val="28"/>
          <w:szCs w:val="28"/>
        </w:rPr>
        <w:t>военно-</w:t>
      </w:r>
      <w:r w:rsidR="00095E12">
        <w:rPr>
          <w:rFonts w:eastAsia="Calibri"/>
          <w:sz w:val="28"/>
          <w:szCs w:val="28"/>
        </w:rPr>
        <w:t xml:space="preserve">патриотического воспитания учащихся заключается в том, что именно в школе воспитание гражданина страны рассматривается как одно из главных средств национального возрождения. В связи с этим необходимо понимать </w:t>
      </w:r>
      <w:r w:rsidR="00095E12">
        <w:rPr>
          <w:sz w:val="28"/>
          <w:szCs w:val="28"/>
        </w:rPr>
        <w:t>особую важность</w:t>
      </w:r>
      <w:r w:rsidR="00095E12">
        <w:rPr>
          <w:rFonts w:eastAsia="Calibri"/>
          <w:sz w:val="28"/>
          <w:szCs w:val="28"/>
        </w:rPr>
        <w:t xml:space="preserve"> </w:t>
      </w:r>
      <w:r w:rsidR="00095E12">
        <w:rPr>
          <w:sz w:val="28"/>
          <w:szCs w:val="28"/>
        </w:rPr>
        <w:t>военно-патриотического воспитания подрастающего поколения.</w:t>
      </w:r>
    </w:p>
    <w:p w:rsidR="00B44368" w:rsidRPr="00C542F8" w:rsidRDefault="0027247A" w:rsidP="00C542F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Р</w:t>
      </w:r>
      <w:r w:rsidR="00B44368" w:rsidRPr="00C542F8">
        <w:rPr>
          <w:b/>
          <w:sz w:val="28"/>
          <w:szCs w:val="28"/>
        </w:rPr>
        <w:t>езультативность работы по патриотическому воспитанию учащихся</w:t>
      </w:r>
    </w:p>
    <w:p w:rsidR="00B44368" w:rsidRPr="00C542F8" w:rsidRDefault="00B44368" w:rsidP="00C542F8">
      <w:pPr>
        <w:jc w:val="center"/>
        <w:rPr>
          <w:b/>
          <w:sz w:val="28"/>
          <w:szCs w:val="28"/>
        </w:rPr>
      </w:pPr>
    </w:p>
    <w:p w:rsidR="00B44368" w:rsidRPr="00C542F8" w:rsidRDefault="00B44368" w:rsidP="00C542F8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39"/>
        <w:gridCol w:w="3536"/>
        <w:gridCol w:w="2405"/>
        <w:gridCol w:w="2391"/>
      </w:tblGrid>
      <w:tr w:rsidR="00B44368" w:rsidTr="00D13E4C">
        <w:tc>
          <w:tcPr>
            <w:tcW w:w="1239" w:type="dxa"/>
          </w:tcPr>
          <w:p w:rsidR="00B44368" w:rsidRPr="00A13B2D" w:rsidRDefault="00B44368">
            <w:pPr>
              <w:rPr>
                <w:b/>
                <w:sz w:val="28"/>
                <w:szCs w:val="28"/>
              </w:rPr>
            </w:pPr>
            <w:r w:rsidRPr="00A13B2D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3536" w:type="dxa"/>
          </w:tcPr>
          <w:p w:rsidR="00B44368" w:rsidRPr="00A13B2D" w:rsidRDefault="00B44368">
            <w:pPr>
              <w:rPr>
                <w:b/>
                <w:sz w:val="28"/>
                <w:szCs w:val="28"/>
              </w:rPr>
            </w:pPr>
            <w:r w:rsidRPr="00A13B2D">
              <w:rPr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05" w:type="dxa"/>
          </w:tcPr>
          <w:p w:rsidR="00B44368" w:rsidRPr="00A13B2D" w:rsidRDefault="00B44368">
            <w:pPr>
              <w:rPr>
                <w:b/>
                <w:sz w:val="28"/>
                <w:szCs w:val="28"/>
              </w:rPr>
            </w:pPr>
            <w:r w:rsidRPr="00A13B2D">
              <w:rPr>
                <w:b/>
                <w:sz w:val="28"/>
                <w:szCs w:val="28"/>
              </w:rPr>
              <w:t xml:space="preserve"> Достигнутые результаты</w:t>
            </w:r>
          </w:p>
        </w:tc>
        <w:tc>
          <w:tcPr>
            <w:tcW w:w="2391" w:type="dxa"/>
          </w:tcPr>
          <w:p w:rsidR="00B44368" w:rsidRPr="00A13B2D" w:rsidRDefault="00B44368">
            <w:pPr>
              <w:rPr>
                <w:b/>
                <w:sz w:val="28"/>
                <w:szCs w:val="28"/>
              </w:rPr>
            </w:pPr>
            <w:r w:rsidRPr="00A13B2D">
              <w:rPr>
                <w:b/>
                <w:sz w:val="28"/>
                <w:szCs w:val="28"/>
              </w:rPr>
              <w:t>Ответс</w:t>
            </w:r>
            <w:r w:rsidR="00B25E88" w:rsidRPr="00A13B2D">
              <w:rPr>
                <w:b/>
                <w:sz w:val="28"/>
                <w:szCs w:val="28"/>
              </w:rPr>
              <w:t>т</w:t>
            </w:r>
            <w:r w:rsidRPr="00A13B2D">
              <w:rPr>
                <w:b/>
                <w:sz w:val="28"/>
                <w:szCs w:val="28"/>
              </w:rPr>
              <w:t>венные</w:t>
            </w:r>
          </w:p>
        </w:tc>
      </w:tr>
      <w:tr w:rsidR="00B44368" w:rsidTr="00D13E4C">
        <w:tc>
          <w:tcPr>
            <w:tcW w:w="1239" w:type="dxa"/>
          </w:tcPr>
          <w:p w:rsidR="00B44368" w:rsidRPr="00A13B2D" w:rsidRDefault="00B44368">
            <w:pPr>
              <w:rPr>
                <w:b/>
                <w:sz w:val="28"/>
                <w:szCs w:val="28"/>
              </w:rPr>
            </w:pPr>
            <w:r w:rsidRPr="00A13B2D">
              <w:rPr>
                <w:b/>
                <w:sz w:val="28"/>
                <w:szCs w:val="28"/>
              </w:rPr>
              <w:t>2012 год</w:t>
            </w:r>
          </w:p>
        </w:tc>
        <w:tc>
          <w:tcPr>
            <w:tcW w:w="3536" w:type="dxa"/>
          </w:tcPr>
          <w:p w:rsidR="00B44368" w:rsidRDefault="00976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 этап Республиканского конкурса рисунков для детей с ОВЗ </w:t>
            </w:r>
            <w:r w:rsidR="00C05CBD">
              <w:rPr>
                <w:sz w:val="28"/>
                <w:szCs w:val="28"/>
              </w:rPr>
              <w:t xml:space="preserve"> «Мы граждане России»</w:t>
            </w:r>
          </w:p>
        </w:tc>
        <w:tc>
          <w:tcPr>
            <w:tcW w:w="2405" w:type="dxa"/>
          </w:tcPr>
          <w:p w:rsidR="00B44368" w:rsidRDefault="008932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Веденеева Виктория, призер</w:t>
            </w:r>
          </w:p>
        </w:tc>
        <w:tc>
          <w:tcPr>
            <w:tcW w:w="2391" w:type="dxa"/>
          </w:tcPr>
          <w:p w:rsidR="00B44368" w:rsidRDefault="00C05C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Лапаева</w:t>
            </w:r>
            <w:proofErr w:type="spellEnd"/>
            <w:r>
              <w:rPr>
                <w:sz w:val="28"/>
                <w:szCs w:val="28"/>
              </w:rPr>
              <w:t xml:space="preserve"> Е.И., педагог-организатор</w:t>
            </w:r>
          </w:p>
        </w:tc>
      </w:tr>
      <w:tr w:rsidR="00C05CBD" w:rsidTr="00D13E4C">
        <w:tc>
          <w:tcPr>
            <w:tcW w:w="1239" w:type="dxa"/>
          </w:tcPr>
          <w:p w:rsidR="00C05CBD" w:rsidRDefault="00C05CB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C05CBD" w:rsidRDefault="00C05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акция «Поздравь солдата»</w:t>
            </w:r>
          </w:p>
        </w:tc>
        <w:tc>
          <w:tcPr>
            <w:tcW w:w="2405" w:type="dxa"/>
          </w:tcPr>
          <w:p w:rsidR="00C05CBD" w:rsidRDefault="00C05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2391" w:type="dxa"/>
          </w:tcPr>
          <w:p w:rsidR="00C05CBD" w:rsidRDefault="00C05CBD" w:rsidP="007406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Лапаева</w:t>
            </w:r>
            <w:proofErr w:type="spellEnd"/>
            <w:r>
              <w:rPr>
                <w:sz w:val="28"/>
                <w:szCs w:val="28"/>
              </w:rPr>
              <w:t xml:space="preserve"> Е.И., педагог-организатор</w:t>
            </w:r>
          </w:p>
        </w:tc>
      </w:tr>
      <w:tr w:rsidR="00C05CBD" w:rsidTr="00D13E4C">
        <w:tc>
          <w:tcPr>
            <w:tcW w:w="1239" w:type="dxa"/>
          </w:tcPr>
          <w:p w:rsidR="00C05CBD" w:rsidRDefault="00C05CB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C05CBD" w:rsidRDefault="00D13E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сочинений на родном (татарском языке)  «Мои земляки в истории  России</w:t>
            </w:r>
            <w:r w:rsidR="009D3DFE">
              <w:rPr>
                <w:sz w:val="28"/>
                <w:szCs w:val="28"/>
              </w:rPr>
              <w:t>», п</w:t>
            </w:r>
            <w:r>
              <w:rPr>
                <w:sz w:val="28"/>
                <w:szCs w:val="28"/>
              </w:rPr>
              <w:t>освященного Году Российской истории</w:t>
            </w:r>
          </w:p>
        </w:tc>
        <w:tc>
          <w:tcPr>
            <w:tcW w:w="2405" w:type="dxa"/>
          </w:tcPr>
          <w:p w:rsidR="00C05CBD" w:rsidRDefault="00D13E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2391" w:type="dxa"/>
          </w:tcPr>
          <w:p w:rsidR="00C05CBD" w:rsidRDefault="00D13E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Сираева</w:t>
            </w:r>
            <w:proofErr w:type="spellEnd"/>
            <w:r>
              <w:rPr>
                <w:sz w:val="28"/>
                <w:szCs w:val="28"/>
              </w:rPr>
              <w:t xml:space="preserve"> Г.Н.,</w:t>
            </w:r>
          </w:p>
          <w:p w:rsidR="00D13E4C" w:rsidRDefault="00D13E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татарского языка</w:t>
            </w:r>
          </w:p>
        </w:tc>
      </w:tr>
      <w:tr w:rsidR="00C05CBD" w:rsidTr="00D13E4C">
        <w:tc>
          <w:tcPr>
            <w:tcW w:w="1239" w:type="dxa"/>
          </w:tcPr>
          <w:p w:rsidR="00C05CBD" w:rsidRDefault="00C05CB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C05CBD" w:rsidRDefault="00C05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Муниципальный конкурс рисунков «Мой брат служит в армии».</w:t>
            </w:r>
          </w:p>
        </w:tc>
        <w:tc>
          <w:tcPr>
            <w:tcW w:w="2405" w:type="dxa"/>
          </w:tcPr>
          <w:p w:rsidR="00C05CBD" w:rsidRDefault="00D13E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Веденеева Виктория, победитель в номинации «Изобразительное творчество»</w:t>
            </w:r>
          </w:p>
        </w:tc>
        <w:tc>
          <w:tcPr>
            <w:tcW w:w="2391" w:type="dxa"/>
          </w:tcPr>
          <w:p w:rsidR="00C05CBD" w:rsidRDefault="00C05C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Гилязева</w:t>
            </w:r>
            <w:proofErr w:type="spellEnd"/>
            <w:r>
              <w:rPr>
                <w:sz w:val="28"/>
                <w:szCs w:val="28"/>
              </w:rPr>
              <w:t xml:space="preserve"> Р.К., учитель начальных классов</w:t>
            </w:r>
          </w:p>
        </w:tc>
      </w:tr>
      <w:tr w:rsidR="00C05CBD" w:rsidTr="00D13E4C">
        <w:tc>
          <w:tcPr>
            <w:tcW w:w="1239" w:type="dxa"/>
          </w:tcPr>
          <w:p w:rsidR="00C05CBD" w:rsidRDefault="00C05CB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C05CBD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 спортивные  соревнования «Лыжня Татарстана»</w:t>
            </w:r>
            <w:r w:rsidR="009D3DFE">
              <w:rPr>
                <w:sz w:val="28"/>
                <w:szCs w:val="28"/>
              </w:rPr>
              <w:t>, посвященные Дню защитника Отечества</w:t>
            </w:r>
          </w:p>
        </w:tc>
        <w:tc>
          <w:tcPr>
            <w:tcW w:w="2405" w:type="dxa"/>
          </w:tcPr>
          <w:p w:rsidR="00C05CBD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Михайлова Яна, </w:t>
            </w:r>
            <w:proofErr w:type="spellStart"/>
            <w:r>
              <w:rPr>
                <w:sz w:val="28"/>
                <w:szCs w:val="28"/>
              </w:rPr>
              <w:t>Фугин</w:t>
            </w:r>
            <w:proofErr w:type="spellEnd"/>
            <w:r>
              <w:rPr>
                <w:sz w:val="28"/>
                <w:szCs w:val="28"/>
              </w:rPr>
              <w:t xml:space="preserve"> Сергей, победители</w:t>
            </w:r>
          </w:p>
        </w:tc>
        <w:tc>
          <w:tcPr>
            <w:tcW w:w="2391" w:type="dxa"/>
          </w:tcPr>
          <w:p w:rsidR="00C05CBD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физической культуры </w:t>
            </w:r>
            <w:proofErr w:type="spellStart"/>
            <w:r>
              <w:rPr>
                <w:sz w:val="28"/>
                <w:szCs w:val="28"/>
              </w:rPr>
              <w:t>Галяутдинов</w:t>
            </w:r>
            <w:proofErr w:type="spellEnd"/>
            <w:r>
              <w:rPr>
                <w:sz w:val="28"/>
                <w:szCs w:val="28"/>
              </w:rPr>
              <w:t xml:space="preserve"> Р.Ф.</w:t>
            </w:r>
          </w:p>
        </w:tc>
      </w:tr>
      <w:tr w:rsidR="00C05CBD" w:rsidTr="00D13E4C">
        <w:tc>
          <w:tcPr>
            <w:tcW w:w="1239" w:type="dxa"/>
          </w:tcPr>
          <w:p w:rsidR="00C05CBD" w:rsidRPr="00A13B2D" w:rsidRDefault="00C05CBD">
            <w:pPr>
              <w:rPr>
                <w:b/>
                <w:sz w:val="28"/>
                <w:szCs w:val="28"/>
              </w:rPr>
            </w:pPr>
            <w:r w:rsidRPr="00A13B2D">
              <w:rPr>
                <w:b/>
                <w:sz w:val="28"/>
                <w:szCs w:val="28"/>
              </w:rPr>
              <w:t>2013 год</w:t>
            </w:r>
          </w:p>
        </w:tc>
        <w:tc>
          <w:tcPr>
            <w:tcW w:w="3536" w:type="dxa"/>
          </w:tcPr>
          <w:p w:rsidR="00C05CBD" w:rsidRDefault="00C05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отрядов профилактики правонарушений</w:t>
            </w:r>
          </w:p>
          <w:p w:rsidR="00C05CBD" w:rsidRDefault="00C05CBD">
            <w:pPr>
              <w:rPr>
                <w:sz w:val="28"/>
                <w:szCs w:val="28"/>
              </w:rPr>
            </w:pPr>
          </w:p>
        </w:tc>
        <w:tc>
          <w:tcPr>
            <w:tcW w:w="2405" w:type="dxa"/>
          </w:tcPr>
          <w:p w:rsidR="00C05CBD" w:rsidRDefault="00C05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Призеры в номинации  «Долг Родине»     проект «Школьный музей»</w:t>
            </w:r>
          </w:p>
        </w:tc>
        <w:tc>
          <w:tcPr>
            <w:tcW w:w="2391" w:type="dxa"/>
          </w:tcPr>
          <w:p w:rsidR="00C05CBD" w:rsidRDefault="00C05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Е.Л., ЗДВР</w:t>
            </w:r>
          </w:p>
        </w:tc>
      </w:tr>
      <w:tr w:rsidR="00C05CBD" w:rsidTr="00D13E4C">
        <w:tc>
          <w:tcPr>
            <w:tcW w:w="1239" w:type="dxa"/>
          </w:tcPr>
          <w:p w:rsidR="00C05CBD" w:rsidRDefault="00C05CB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C05CBD" w:rsidRDefault="00C05CBD" w:rsidP="006B4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отрядов профилактики правонарушений</w:t>
            </w:r>
          </w:p>
          <w:p w:rsidR="00C05CBD" w:rsidRDefault="00C05CBD">
            <w:pPr>
              <w:rPr>
                <w:sz w:val="28"/>
                <w:szCs w:val="28"/>
              </w:rPr>
            </w:pPr>
          </w:p>
        </w:tc>
        <w:tc>
          <w:tcPr>
            <w:tcW w:w="2405" w:type="dxa"/>
          </w:tcPr>
          <w:p w:rsidR="00C05CBD" w:rsidRDefault="00C05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 в номинации «Лучший командир»</w:t>
            </w:r>
          </w:p>
        </w:tc>
        <w:tc>
          <w:tcPr>
            <w:tcW w:w="2391" w:type="dxa"/>
          </w:tcPr>
          <w:p w:rsidR="00C05CBD" w:rsidRDefault="00C05CBD" w:rsidP="006B44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Зиннатуллин</w:t>
            </w:r>
            <w:proofErr w:type="spellEnd"/>
            <w:r>
              <w:rPr>
                <w:sz w:val="28"/>
                <w:szCs w:val="28"/>
              </w:rPr>
              <w:t xml:space="preserve">  В.Г. , преподаватель-организатор ОБЖ</w:t>
            </w:r>
          </w:p>
        </w:tc>
      </w:tr>
      <w:tr w:rsidR="00C05CBD" w:rsidTr="00D13E4C">
        <w:tc>
          <w:tcPr>
            <w:tcW w:w="1239" w:type="dxa"/>
          </w:tcPr>
          <w:p w:rsidR="00C05CBD" w:rsidRDefault="00C05CB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C05CBD" w:rsidRDefault="00C05CBD" w:rsidP="006B44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отрядов профилактики правонарушений</w:t>
            </w:r>
          </w:p>
          <w:p w:rsidR="00C05CBD" w:rsidRDefault="00C05CBD">
            <w:pPr>
              <w:rPr>
                <w:sz w:val="28"/>
                <w:szCs w:val="28"/>
              </w:rPr>
            </w:pPr>
          </w:p>
        </w:tc>
        <w:tc>
          <w:tcPr>
            <w:tcW w:w="2405" w:type="dxa"/>
          </w:tcPr>
          <w:p w:rsidR="00C05CBD" w:rsidRDefault="00C05CBD" w:rsidP="009E1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Трофимова  Т. -лауреат в номинации «Лучшая </w:t>
            </w:r>
            <w:r>
              <w:rPr>
                <w:sz w:val="28"/>
                <w:szCs w:val="28"/>
              </w:rPr>
              <w:lastRenderedPageBreak/>
              <w:t>одиночная подготовка»</w:t>
            </w:r>
          </w:p>
        </w:tc>
        <w:tc>
          <w:tcPr>
            <w:tcW w:w="2391" w:type="dxa"/>
          </w:tcPr>
          <w:p w:rsidR="00C05CBD" w:rsidRDefault="00C05CBD" w:rsidP="009E1E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Зиннатуллин</w:t>
            </w:r>
            <w:proofErr w:type="spellEnd"/>
            <w:r>
              <w:rPr>
                <w:sz w:val="28"/>
                <w:szCs w:val="28"/>
              </w:rPr>
              <w:t xml:space="preserve">  В.Г. , преподаватель-организатор ОБЖ</w:t>
            </w:r>
          </w:p>
        </w:tc>
      </w:tr>
      <w:tr w:rsidR="00C05CBD" w:rsidTr="00D13E4C">
        <w:tc>
          <w:tcPr>
            <w:tcW w:w="1239" w:type="dxa"/>
          </w:tcPr>
          <w:p w:rsidR="00C05CBD" w:rsidRDefault="00C05CB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C05CBD" w:rsidRDefault="00C05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творческих работ «Письмо солдату», ноябрь 2013 год</w:t>
            </w:r>
          </w:p>
        </w:tc>
        <w:tc>
          <w:tcPr>
            <w:tcW w:w="2405" w:type="dxa"/>
          </w:tcPr>
          <w:p w:rsidR="00C05CBD" w:rsidRDefault="00D13E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Зотиков</w:t>
            </w:r>
            <w:proofErr w:type="spellEnd"/>
            <w:r>
              <w:rPr>
                <w:sz w:val="28"/>
                <w:szCs w:val="28"/>
              </w:rPr>
              <w:t xml:space="preserve">  Александр, победитель в номинации «за творческий подход к оформлению работы»</w:t>
            </w:r>
          </w:p>
        </w:tc>
        <w:tc>
          <w:tcPr>
            <w:tcW w:w="2391" w:type="dxa"/>
          </w:tcPr>
          <w:p w:rsidR="00C05CBD" w:rsidRDefault="00C05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Е.Л., ЗДВР</w:t>
            </w:r>
          </w:p>
        </w:tc>
      </w:tr>
      <w:tr w:rsidR="00C05CBD" w:rsidTr="00D13E4C">
        <w:tc>
          <w:tcPr>
            <w:tcW w:w="1239" w:type="dxa"/>
          </w:tcPr>
          <w:p w:rsidR="00C05CBD" w:rsidRDefault="00C05CB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C05CBD" w:rsidRDefault="00C05C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 Республиканских соревнований «К защите Родины готов!»</w:t>
            </w:r>
          </w:p>
        </w:tc>
        <w:tc>
          <w:tcPr>
            <w:tcW w:w="2405" w:type="dxa"/>
          </w:tcPr>
          <w:p w:rsidR="00C05CBD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Победители </w:t>
            </w:r>
          </w:p>
        </w:tc>
        <w:tc>
          <w:tcPr>
            <w:tcW w:w="2391" w:type="dxa"/>
          </w:tcPr>
          <w:p w:rsidR="00C05CBD" w:rsidRDefault="00C05C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Зиннатуллин</w:t>
            </w:r>
            <w:proofErr w:type="spellEnd"/>
            <w:r>
              <w:rPr>
                <w:sz w:val="28"/>
                <w:szCs w:val="28"/>
              </w:rPr>
              <w:t xml:space="preserve">  В.Г. , преподаватель-организатор ОБЖ</w:t>
            </w:r>
          </w:p>
        </w:tc>
      </w:tr>
      <w:tr w:rsidR="00A13B2D" w:rsidTr="00D13E4C">
        <w:tc>
          <w:tcPr>
            <w:tcW w:w="1239" w:type="dxa"/>
          </w:tcPr>
          <w:p w:rsidR="00A13B2D" w:rsidRDefault="00A13B2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A13B2D" w:rsidRDefault="00A13B2D" w:rsidP="00CE3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 Республиканских соревнований «К защите Родины готов!»</w:t>
            </w:r>
          </w:p>
        </w:tc>
        <w:tc>
          <w:tcPr>
            <w:tcW w:w="2405" w:type="dxa"/>
          </w:tcPr>
          <w:p w:rsidR="00A13B2D" w:rsidRDefault="00A13B2D" w:rsidP="00CE3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Победители в номинации</w:t>
            </w:r>
          </w:p>
        </w:tc>
        <w:tc>
          <w:tcPr>
            <w:tcW w:w="2391" w:type="dxa"/>
          </w:tcPr>
          <w:p w:rsidR="00A13B2D" w:rsidRDefault="00A13B2D" w:rsidP="00CE3A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Зиннатуллин</w:t>
            </w:r>
            <w:proofErr w:type="spellEnd"/>
            <w:r>
              <w:rPr>
                <w:sz w:val="28"/>
                <w:szCs w:val="28"/>
              </w:rPr>
              <w:t xml:space="preserve">  В.Г. , преподаватель-организатор ОБЖ</w:t>
            </w:r>
          </w:p>
        </w:tc>
      </w:tr>
      <w:tr w:rsidR="00A13B2D" w:rsidTr="00D13E4C">
        <w:tc>
          <w:tcPr>
            <w:tcW w:w="1239" w:type="dxa"/>
          </w:tcPr>
          <w:p w:rsidR="00A13B2D" w:rsidRDefault="00A13B2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A13B2D" w:rsidRDefault="008932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 Республиканской предметной олимпиады по ОБЖ</w:t>
            </w:r>
          </w:p>
        </w:tc>
        <w:tc>
          <w:tcPr>
            <w:tcW w:w="2405" w:type="dxa"/>
          </w:tcPr>
          <w:p w:rsidR="00A13B2D" w:rsidRDefault="008932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tc>
          <w:tcPr>
            <w:tcW w:w="2391" w:type="dxa"/>
          </w:tcPr>
          <w:p w:rsidR="00A13B2D" w:rsidRDefault="008932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Зиннатуллин</w:t>
            </w:r>
            <w:proofErr w:type="spellEnd"/>
            <w:r>
              <w:rPr>
                <w:sz w:val="28"/>
                <w:szCs w:val="28"/>
              </w:rPr>
              <w:t xml:space="preserve">  В.Г. , преподаватель-организатор ОБЖ</w:t>
            </w:r>
          </w:p>
        </w:tc>
      </w:tr>
      <w:tr w:rsidR="00A13B2D" w:rsidTr="00D13E4C">
        <w:tc>
          <w:tcPr>
            <w:tcW w:w="1239" w:type="dxa"/>
          </w:tcPr>
          <w:p w:rsidR="00A13B2D" w:rsidRDefault="00A13B2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A13B2D" w:rsidRDefault="005E6B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творческих работ школьников «Мой край»</w:t>
            </w:r>
          </w:p>
        </w:tc>
        <w:tc>
          <w:tcPr>
            <w:tcW w:w="2405" w:type="dxa"/>
          </w:tcPr>
          <w:p w:rsidR="00A13B2D" w:rsidRDefault="005E6B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 Яна, призер</w:t>
            </w:r>
          </w:p>
        </w:tc>
        <w:tc>
          <w:tcPr>
            <w:tcW w:w="2391" w:type="dxa"/>
          </w:tcPr>
          <w:p w:rsidR="00A13B2D" w:rsidRDefault="005E6BA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Гараева</w:t>
            </w:r>
            <w:proofErr w:type="spellEnd"/>
            <w:r>
              <w:rPr>
                <w:sz w:val="28"/>
                <w:szCs w:val="28"/>
              </w:rPr>
              <w:t xml:space="preserve"> Р.Р., учитель истории</w:t>
            </w:r>
          </w:p>
        </w:tc>
      </w:tr>
      <w:tr w:rsidR="00A13B2D" w:rsidTr="00D13E4C">
        <w:tc>
          <w:tcPr>
            <w:tcW w:w="1239" w:type="dxa"/>
          </w:tcPr>
          <w:p w:rsidR="00A13B2D" w:rsidRPr="0027247A" w:rsidRDefault="00A13B2D">
            <w:pPr>
              <w:rPr>
                <w:b/>
                <w:sz w:val="28"/>
                <w:szCs w:val="28"/>
              </w:rPr>
            </w:pPr>
            <w:r w:rsidRPr="0027247A">
              <w:rPr>
                <w:b/>
                <w:sz w:val="28"/>
                <w:szCs w:val="28"/>
              </w:rPr>
              <w:t>2014 год</w:t>
            </w:r>
          </w:p>
        </w:tc>
        <w:tc>
          <w:tcPr>
            <w:tcW w:w="3536" w:type="dxa"/>
          </w:tcPr>
          <w:p w:rsidR="00A13B2D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Первенство Республики Татарстан </w:t>
            </w:r>
            <w:proofErr w:type="gramStart"/>
            <w:r>
              <w:rPr>
                <w:sz w:val="28"/>
                <w:szCs w:val="28"/>
              </w:rPr>
              <w:t>по зимнему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полиатлону</w:t>
            </w:r>
            <w:proofErr w:type="spellEnd"/>
          </w:p>
        </w:tc>
        <w:tc>
          <w:tcPr>
            <w:tcW w:w="2405" w:type="dxa"/>
          </w:tcPr>
          <w:p w:rsidR="00A13B2D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Яна, призер</w:t>
            </w:r>
          </w:p>
        </w:tc>
        <w:tc>
          <w:tcPr>
            <w:tcW w:w="2391" w:type="dxa"/>
          </w:tcPr>
          <w:p w:rsidR="00A13B2D" w:rsidRDefault="00A13B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Зиннатуллин</w:t>
            </w:r>
            <w:proofErr w:type="spellEnd"/>
            <w:r>
              <w:rPr>
                <w:sz w:val="28"/>
                <w:szCs w:val="28"/>
              </w:rPr>
              <w:t xml:space="preserve">  В.Г. , преподаватель-организатор ОБЖ</w:t>
            </w:r>
          </w:p>
        </w:tc>
      </w:tr>
      <w:tr w:rsidR="00A13B2D" w:rsidTr="00D13E4C">
        <w:tc>
          <w:tcPr>
            <w:tcW w:w="1239" w:type="dxa"/>
          </w:tcPr>
          <w:p w:rsidR="00A13B2D" w:rsidRDefault="00A13B2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A13B2D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творческих работ «Великая Отечественная война в истории моей семьи», февраль 2014 год</w:t>
            </w:r>
          </w:p>
        </w:tc>
        <w:tc>
          <w:tcPr>
            <w:tcW w:w="2405" w:type="dxa"/>
          </w:tcPr>
          <w:p w:rsidR="00A13B2D" w:rsidRDefault="00A13B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Сизов</w:t>
            </w:r>
            <w:proofErr w:type="spellEnd"/>
            <w:r>
              <w:rPr>
                <w:sz w:val="28"/>
                <w:szCs w:val="28"/>
              </w:rPr>
              <w:t xml:space="preserve"> Владимир,</w:t>
            </w:r>
          </w:p>
          <w:p w:rsidR="00A13B2D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призер</w:t>
            </w:r>
          </w:p>
        </w:tc>
        <w:tc>
          <w:tcPr>
            <w:tcW w:w="2391" w:type="dxa"/>
          </w:tcPr>
          <w:p w:rsidR="00A13B2D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Е.Л., ЗДВР</w:t>
            </w:r>
          </w:p>
        </w:tc>
      </w:tr>
      <w:tr w:rsidR="00A13B2D" w:rsidTr="00D13E4C">
        <w:tc>
          <w:tcPr>
            <w:tcW w:w="1239" w:type="dxa"/>
          </w:tcPr>
          <w:p w:rsidR="00A13B2D" w:rsidRDefault="00A13B2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A13B2D" w:rsidRPr="006B4429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Зимняя  Спартакиада  среди учащихся Республики Татарстан по спортивному ориентированию</w:t>
            </w:r>
          </w:p>
        </w:tc>
        <w:tc>
          <w:tcPr>
            <w:tcW w:w="2405" w:type="dxa"/>
          </w:tcPr>
          <w:p w:rsidR="00A13B2D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2391" w:type="dxa"/>
          </w:tcPr>
          <w:p w:rsidR="00A13B2D" w:rsidRDefault="00A13B2D" w:rsidP="009E1E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Зиннатуллин</w:t>
            </w:r>
            <w:proofErr w:type="spellEnd"/>
            <w:r>
              <w:rPr>
                <w:sz w:val="28"/>
                <w:szCs w:val="28"/>
              </w:rPr>
              <w:t xml:space="preserve">  В.Г. , преподаватель-организатор ОБЖ</w:t>
            </w:r>
          </w:p>
        </w:tc>
      </w:tr>
      <w:tr w:rsidR="00A13B2D" w:rsidTr="00D13E4C">
        <w:tc>
          <w:tcPr>
            <w:tcW w:w="1239" w:type="dxa"/>
          </w:tcPr>
          <w:p w:rsidR="00A13B2D" w:rsidRDefault="00A13B2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A13B2D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этап военно-спортивной игры «Зарница», посвященной 69-годовщине Победы в Великой Отечественной </w:t>
            </w:r>
            <w:r>
              <w:rPr>
                <w:sz w:val="28"/>
                <w:szCs w:val="28"/>
              </w:rPr>
              <w:lastRenderedPageBreak/>
              <w:t>войне</w:t>
            </w:r>
          </w:p>
        </w:tc>
        <w:tc>
          <w:tcPr>
            <w:tcW w:w="2405" w:type="dxa"/>
          </w:tcPr>
          <w:p w:rsidR="00A13B2D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призер</w:t>
            </w:r>
          </w:p>
        </w:tc>
        <w:tc>
          <w:tcPr>
            <w:tcW w:w="2391" w:type="dxa"/>
          </w:tcPr>
          <w:p w:rsidR="00A13B2D" w:rsidRDefault="00A13B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Зиннатуллин</w:t>
            </w:r>
            <w:proofErr w:type="spellEnd"/>
            <w:r>
              <w:rPr>
                <w:sz w:val="28"/>
                <w:szCs w:val="28"/>
              </w:rPr>
              <w:t xml:space="preserve">  В.Г. , преподаватель-организатор ОБЖ</w:t>
            </w:r>
          </w:p>
        </w:tc>
      </w:tr>
      <w:tr w:rsidR="00A13B2D" w:rsidTr="00D13E4C">
        <w:tc>
          <w:tcPr>
            <w:tcW w:w="1239" w:type="dxa"/>
          </w:tcPr>
          <w:p w:rsidR="00A13B2D" w:rsidRDefault="00A13B2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A13B2D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«Хорош в строю, силен в бою» в отборочном этапе военно-спортивной игры «Зарница», посвященной 69-годовщине Победы в Великой Отечественной войне</w:t>
            </w:r>
          </w:p>
        </w:tc>
        <w:tc>
          <w:tcPr>
            <w:tcW w:w="2405" w:type="dxa"/>
          </w:tcPr>
          <w:p w:rsidR="00A13B2D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tc>
          <w:tcPr>
            <w:tcW w:w="2391" w:type="dxa"/>
          </w:tcPr>
          <w:p w:rsidR="00A13B2D" w:rsidRDefault="00A13B2D" w:rsidP="009E1E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Зиннатуллин</w:t>
            </w:r>
            <w:proofErr w:type="spellEnd"/>
            <w:r>
              <w:rPr>
                <w:sz w:val="28"/>
                <w:szCs w:val="28"/>
              </w:rPr>
              <w:t xml:space="preserve">  В.Г. , преподаватель-организатор ОБЖ</w:t>
            </w:r>
          </w:p>
        </w:tc>
      </w:tr>
      <w:tr w:rsidR="00A13B2D" w:rsidTr="00D13E4C">
        <w:tc>
          <w:tcPr>
            <w:tcW w:w="1239" w:type="dxa"/>
          </w:tcPr>
          <w:p w:rsidR="00A13B2D" w:rsidRDefault="00A13B2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A13B2D" w:rsidRPr="00A13B2D" w:rsidRDefault="008932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</w:t>
            </w:r>
            <w:r w:rsidR="00A13B2D" w:rsidRPr="00A13B2D">
              <w:rPr>
                <w:sz w:val="28"/>
                <w:szCs w:val="28"/>
              </w:rPr>
              <w:t>онкурс фотографий и рисунков «Моя малая Родина»</w:t>
            </w:r>
          </w:p>
        </w:tc>
        <w:tc>
          <w:tcPr>
            <w:tcW w:w="2405" w:type="dxa"/>
          </w:tcPr>
          <w:p w:rsidR="00A13B2D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Абрамова Яна, призер </w:t>
            </w:r>
          </w:p>
        </w:tc>
        <w:tc>
          <w:tcPr>
            <w:tcW w:w="2391" w:type="dxa"/>
          </w:tcPr>
          <w:p w:rsidR="00A13B2D" w:rsidRDefault="00A13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Е.Л., ЗДВР</w:t>
            </w:r>
          </w:p>
        </w:tc>
      </w:tr>
      <w:tr w:rsidR="00A13B2D" w:rsidTr="00D13E4C">
        <w:tc>
          <w:tcPr>
            <w:tcW w:w="1239" w:type="dxa"/>
          </w:tcPr>
          <w:p w:rsidR="00A13B2D" w:rsidRDefault="00A13B2D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A13B2D" w:rsidRPr="008932E1" w:rsidRDefault="008932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 фотографий</w:t>
            </w:r>
            <w:r w:rsidRPr="008932E1">
              <w:rPr>
                <w:sz w:val="28"/>
                <w:szCs w:val="28"/>
              </w:rPr>
              <w:t xml:space="preserve"> «Спасибо за мир!»</w:t>
            </w:r>
          </w:p>
        </w:tc>
        <w:tc>
          <w:tcPr>
            <w:tcW w:w="2405" w:type="dxa"/>
          </w:tcPr>
          <w:p w:rsidR="00A13B2D" w:rsidRDefault="008932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tc>
          <w:tcPr>
            <w:tcW w:w="2391" w:type="dxa"/>
          </w:tcPr>
          <w:p w:rsidR="00A13B2D" w:rsidRDefault="008932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Е.Л., ЗДВР</w:t>
            </w:r>
          </w:p>
        </w:tc>
      </w:tr>
      <w:tr w:rsidR="008932E1" w:rsidTr="00D13E4C">
        <w:tc>
          <w:tcPr>
            <w:tcW w:w="1239" w:type="dxa"/>
          </w:tcPr>
          <w:p w:rsidR="008932E1" w:rsidRDefault="008932E1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8932E1" w:rsidRDefault="008932E1" w:rsidP="00247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 Республиканской  предметной олимпиады по ОБЖ</w:t>
            </w:r>
          </w:p>
        </w:tc>
        <w:tc>
          <w:tcPr>
            <w:tcW w:w="2405" w:type="dxa"/>
          </w:tcPr>
          <w:p w:rsidR="008932E1" w:rsidRDefault="008932E1" w:rsidP="00247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  <w:r w:rsidR="007D1EB2">
              <w:rPr>
                <w:sz w:val="28"/>
                <w:szCs w:val="28"/>
              </w:rPr>
              <w:t>ы</w:t>
            </w:r>
          </w:p>
        </w:tc>
        <w:tc>
          <w:tcPr>
            <w:tcW w:w="2391" w:type="dxa"/>
          </w:tcPr>
          <w:p w:rsidR="008932E1" w:rsidRDefault="008932E1" w:rsidP="002478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Зиннатуллин</w:t>
            </w:r>
            <w:proofErr w:type="spellEnd"/>
            <w:r>
              <w:rPr>
                <w:sz w:val="28"/>
                <w:szCs w:val="28"/>
              </w:rPr>
              <w:t xml:space="preserve">  В.Г. , преподаватель-организатор ОБЖ</w:t>
            </w:r>
          </w:p>
        </w:tc>
      </w:tr>
      <w:tr w:rsidR="008932E1" w:rsidTr="00D13E4C">
        <w:tc>
          <w:tcPr>
            <w:tcW w:w="1239" w:type="dxa"/>
          </w:tcPr>
          <w:p w:rsidR="008932E1" w:rsidRDefault="008932E1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8932E1" w:rsidRDefault="005E6B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Общероссийский конкурс «Лучшее из опыта работы» Социальный проект «Школьный музей»</w:t>
            </w:r>
          </w:p>
        </w:tc>
        <w:tc>
          <w:tcPr>
            <w:tcW w:w="2405" w:type="dxa"/>
          </w:tcPr>
          <w:p w:rsidR="008932E1" w:rsidRDefault="005E6B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tc>
          <w:tcPr>
            <w:tcW w:w="2391" w:type="dxa"/>
          </w:tcPr>
          <w:p w:rsidR="008932E1" w:rsidRDefault="005E6B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Е.Л., ЗДВР</w:t>
            </w:r>
          </w:p>
        </w:tc>
      </w:tr>
    </w:tbl>
    <w:p w:rsidR="00D959F3" w:rsidRPr="00B44368" w:rsidRDefault="00D959F3">
      <w:pPr>
        <w:rPr>
          <w:sz w:val="28"/>
          <w:szCs w:val="28"/>
        </w:rPr>
      </w:pPr>
    </w:p>
    <w:sectPr w:rsidR="00D959F3" w:rsidRPr="00B44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imbus Roman No9 L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34B6A1B6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3020664C"/>
    <w:multiLevelType w:val="multilevel"/>
    <w:tmpl w:val="8D6A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E41E92"/>
    <w:multiLevelType w:val="hybridMultilevel"/>
    <w:tmpl w:val="EE8ABC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C7D273D"/>
    <w:multiLevelType w:val="hybridMultilevel"/>
    <w:tmpl w:val="09344B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38"/>
    <w:rsid w:val="0000660D"/>
    <w:rsid w:val="00084FA0"/>
    <w:rsid w:val="00095E12"/>
    <w:rsid w:val="001255BC"/>
    <w:rsid w:val="0015529D"/>
    <w:rsid w:val="0027247A"/>
    <w:rsid w:val="00300BA1"/>
    <w:rsid w:val="003A1738"/>
    <w:rsid w:val="003D1EF1"/>
    <w:rsid w:val="003E37B6"/>
    <w:rsid w:val="005570F3"/>
    <w:rsid w:val="00574811"/>
    <w:rsid w:val="005E6BA8"/>
    <w:rsid w:val="00621B41"/>
    <w:rsid w:val="006B4429"/>
    <w:rsid w:val="007C5BDE"/>
    <w:rsid w:val="007D1EB2"/>
    <w:rsid w:val="008932E1"/>
    <w:rsid w:val="0089371A"/>
    <w:rsid w:val="008B17EE"/>
    <w:rsid w:val="008B7DC5"/>
    <w:rsid w:val="008C41C4"/>
    <w:rsid w:val="00976A1D"/>
    <w:rsid w:val="00976C88"/>
    <w:rsid w:val="009D3DFE"/>
    <w:rsid w:val="00A13B2D"/>
    <w:rsid w:val="00B21F0D"/>
    <w:rsid w:val="00B25E88"/>
    <w:rsid w:val="00B44368"/>
    <w:rsid w:val="00BB2434"/>
    <w:rsid w:val="00C05CBD"/>
    <w:rsid w:val="00C2647B"/>
    <w:rsid w:val="00C542F8"/>
    <w:rsid w:val="00CD3C04"/>
    <w:rsid w:val="00D13E4C"/>
    <w:rsid w:val="00D959F3"/>
    <w:rsid w:val="00DB5519"/>
    <w:rsid w:val="00EE2ED8"/>
    <w:rsid w:val="00F07CF5"/>
    <w:rsid w:val="00F9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E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rsid w:val="00095E12"/>
    <w:pPr>
      <w:widowControl w:val="0"/>
      <w:suppressAutoHyphens/>
      <w:spacing w:after="0" w:line="240" w:lineRule="auto"/>
      <w:ind w:left="720"/>
    </w:pPr>
    <w:rPr>
      <w:rFonts w:ascii="Nimbus Roman No9 L" w:eastAsia="DejaVu Sans" w:hAnsi="Nimbus Roman No9 L" w:cs="Times New Roman"/>
      <w:sz w:val="24"/>
      <w:szCs w:val="24"/>
    </w:rPr>
  </w:style>
  <w:style w:type="paragraph" w:styleId="a3">
    <w:name w:val="No Spacing"/>
    <w:uiPriority w:val="1"/>
    <w:qFormat/>
    <w:rsid w:val="00EE2E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9371A"/>
    <w:pPr>
      <w:ind w:left="720"/>
      <w:contextualSpacing/>
    </w:pPr>
  </w:style>
  <w:style w:type="table" w:styleId="a5">
    <w:name w:val="Table Grid"/>
    <w:basedOn w:val="a1"/>
    <w:uiPriority w:val="59"/>
    <w:rsid w:val="00B44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E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rsid w:val="00095E12"/>
    <w:pPr>
      <w:widowControl w:val="0"/>
      <w:suppressAutoHyphens/>
      <w:spacing w:after="0" w:line="240" w:lineRule="auto"/>
      <w:ind w:left="720"/>
    </w:pPr>
    <w:rPr>
      <w:rFonts w:ascii="Nimbus Roman No9 L" w:eastAsia="DejaVu Sans" w:hAnsi="Nimbus Roman No9 L" w:cs="Times New Roman"/>
      <w:sz w:val="24"/>
      <w:szCs w:val="24"/>
    </w:rPr>
  </w:style>
  <w:style w:type="paragraph" w:styleId="a3">
    <w:name w:val="No Spacing"/>
    <w:uiPriority w:val="1"/>
    <w:qFormat/>
    <w:rsid w:val="00EE2E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9371A"/>
    <w:pPr>
      <w:ind w:left="720"/>
      <w:contextualSpacing/>
    </w:pPr>
  </w:style>
  <w:style w:type="table" w:styleId="a5">
    <w:name w:val="Table Grid"/>
    <w:basedOn w:val="a1"/>
    <w:uiPriority w:val="59"/>
    <w:rsid w:val="00B44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4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B5C12-E6EC-49B2-BD2A-117E05EA3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9</Pages>
  <Words>2592</Words>
  <Characters>14780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</dc:creator>
  <cp:keywords/>
  <dc:description/>
  <cp:lastModifiedBy>луч</cp:lastModifiedBy>
  <cp:revision>19</cp:revision>
  <dcterms:created xsi:type="dcterms:W3CDTF">2012-11-02T07:32:00Z</dcterms:created>
  <dcterms:modified xsi:type="dcterms:W3CDTF">2014-12-10T12:13:00Z</dcterms:modified>
</cp:coreProperties>
</file>